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2AC0" w14:textId="520E6CE6" w:rsidR="7E2F0701" w:rsidRDefault="00D4487B" w:rsidP="1BDE2509">
      <w:pPr>
        <w:pStyle w:val="Title"/>
        <w:spacing w:line="240" w:lineRule="auto"/>
      </w:pPr>
      <w:r>
        <w:t>Classroom 223: Use</w:t>
      </w:r>
      <w:r w:rsidR="14B96908">
        <w:t>R Guide</w:t>
      </w:r>
    </w:p>
    <w:sdt>
      <w:sdtPr>
        <w:rPr>
          <w:rFonts w:ascii="Arial" w:eastAsiaTheme="minorEastAsia" w:hAnsi="Arial" w:cs="Arial"/>
          <w:caps w:val="0"/>
          <w:color w:val="auto"/>
          <w:spacing w:val="0"/>
        </w:rPr>
        <w:id w:val="2096652102"/>
        <w:docPartObj>
          <w:docPartGallery w:val="Table of Contents"/>
          <w:docPartUnique/>
        </w:docPartObj>
      </w:sdtPr>
      <w:sdtEndPr/>
      <w:sdtContent>
        <w:p w14:paraId="688E2797" w14:textId="4BD9837F" w:rsidR="00D132AD" w:rsidRDefault="00D132AD">
          <w:pPr>
            <w:pStyle w:val="TOCHeading"/>
          </w:pPr>
          <w:r>
            <w:t>Contents</w:t>
          </w:r>
        </w:p>
        <w:p w14:paraId="00DCFF4B" w14:textId="33C4024F" w:rsidR="001E6C40" w:rsidRDefault="00BA6190">
          <w:pPr>
            <w:pStyle w:val="TOC1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r>
            <w:fldChar w:fldCharType="begin"/>
          </w:r>
          <w:r w:rsidR="1BDE2509">
            <w:instrText>TOC \o "1-3" \h \z \u</w:instrText>
          </w:r>
          <w:r>
            <w:fldChar w:fldCharType="separate"/>
          </w:r>
          <w:hyperlink w:anchor="_Toc147305375" w:history="1">
            <w:r w:rsidR="001E6C40" w:rsidRPr="00380BCB">
              <w:rPr>
                <w:rStyle w:val="Hyperlink"/>
                <w:noProof/>
              </w:rPr>
              <w:t>Show instructor content to students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_Toc147305375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2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393A9E10" w14:textId="6CC426BB" w:rsidR="001E6C40" w:rsidRDefault="001B1520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hyperlink w:anchor="_Toc147305376" w:history="1">
            <w:r w:rsidR="001E6C40" w:rsidRPr="00380BCB">
              <w:rPr>
                <w:rStyle w:val="Hyperlink"/>
                <w:noProof/>
              </w:rPr>
              <w:t>Using the Instructor PC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_Toc147305376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2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18CEA009" w14:textId="7EE950E8" w:rsidR="001E6C40" w:rsidRDefault="001B1520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hyperlink w:anchor="_Toc147305377" w:history="1">
            <w:r w:rsidR="001E6C40" w:rsidRPr="00380BCB">
              <w:rPr>
                <w:rStyle w:val="Hyperlink"/>
                <w:noProof/>
              </w:rPr>
              <w:t>Using your own laptop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_Toc147305377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3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49DE3E81" w14:textId="3F882D83" w:rsidR="001E6C40" w:rsidRDefault="001B1520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hyperlink w:anchor="_Toc147305378" w:history="1">
            <w:r w:rsidR="001E6C40" w:rsidRPr="00380BCB">
              <w:rPr>
                <w:rStyle w:val="Hyperlink"/>
                <w:noProof/>
              </w:rPr>
              <w:t>Sending instructor’s content on all student screens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_Toc147305378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4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6E10AE68" w14:textId="12588D3E" w:rsidR="001E6C40" w:rsidRDefault="001B1520">
          <w:pPr>
            <w:pStyle w:val="TOC1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hyperlink w:anchor="_Toc147305379" w:history="1">
            <w:r w:rsidR="001E6C40" w:rsidRPr="00380BCB">
              <w:rPr>
                <w:rStyle w:val="Hyperlink"/>
                <w:noProof/>
              </w:rPr>
              <w:t>Student participation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_Toc147305379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5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10FFB9EE" w14:textId="61B366D7" w:rsidR="001E6C40" w:rsidRDefault="001B1520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hyperlink w:anchor="_Toc147305380" w:history="1">
            <w:r w:rsidR="001E6C40" w:rsidRPr="00380BCB">
              <w:rPr>
                <w:rStyle w:val="Hyperlink"/>
                <w:noProof/>
              </w:rPr>
              <w:t>Logging into student computers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_Toc147305380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5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3D8C9389" w14:textId="30112D9B" w:rsidR="001E6C40" w:rsidRDefault="001B1520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hyperlink w:anchor="_Toc147305381" w:history="1">
            <w:r w:rsidR="001E6C40" w:rsidRPr="00380BCB">
              <w:rPr>
                <w:rStyle w:val="Hyperlink"/>
                <w:noProof/>
              </w:rPr>
              <w:t>Showing a student display on the main screen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_Toc147305381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7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5504D1D3" w14:textId="12F73B25" w:rsidR="001E6C40" w:rsidRDefault="001B1520">
          <w:pPr>
            <w:pStyle w:val="TOC2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hyperlink w:anchor="_Toc147305382" w:history="1">
            <w:r w:rsidR="001E6C40" w:rsidRPr="00380BCB">
              <w:rPr>
                <w:rStyle w:val="Hyperlink"/>
                <w:noProof/>
              </w:rPr>
              <w:t>Showing a Student display to all student screens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_Toc147305382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8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34F26A70" w14:textId="6D54AF85" w:rsidR="001E6C40" w:rsidRDefault="001B1520">
          <w:pPr>
            <w:pStyle w:val="TOC1"/>
            <w:tabs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lang w:val="en-CA" w:eastAsia="en-CA"/>
              <w14:ligatures w14:val="standardContextual"/>
            </w:rPr>
          </w:pPr>
          <w:hyperlink w:anchor="_Toc147305383" w:history="1">
            <w:r w:rsidR="001E6C40" w:rsidRPr="00380BCB">
              <w:rPr>
                <w:rStyle w:val="Hyperlink"/>
                <w:noProof/>
              </w:rPr>
              <w:t>Use videoconferencing</w:t>
            </w:r>
            <w:r w:rsidR="001E6C40">
              <w:rPr>
                <w:noProof/>
                <w:webHidden/>
              </w:rPr>
              <w:tab/>
            </w:r>
            <w:r w:rsidR="001E6C40">
              <w:rPr>
                <w:noProof/>
                <w:webHidden/>
              </w:rPr>
              <w:fldChar w:fldCharType="begin"/>
            </w:r>
            <w:r w:rsidR="001E6C40">
              <w:rPr>
                <w:noProof/>
                <w:webHidden/>
              </w:rPr>
              <w:instrText xml:space="preserve"> PAGEREF _Toc147305383 \h </w:instrText>
            </w:r>
            <w:r w:rsidR="001E6C40">
              <w:rPr>
                <w:noProof/>
                <w:webHidden/>
              </w:rPr>
            </w:r>
            <w:r w:rsidR="001E6C40">
              <w:rPr>
                <w:noProof/>
                <w:webHidden/>
              </w:rPr>
              <w:fldChar w:fldCharType="separate"/>
            </w:r>
            <w:r w:rsidR="001E6C40">
              <w:rPr>
                <w:noProof/>
                <w:webHidden/>
              </w:rPr>
              <w:t>9</w:t>
            </w:r>
            <w:r w:rsidR="001E6C40">
              <w:rPr>
                <w:noProof/>
                <w:webHidden/>
              </w:rPr>
              <w:fldChar w:fldCharType="end"/>
            </w:r>
          </w:hyperlink>
        </w:p>
        <w:p w14:paraId="1D7FF7AB" w14:textId="52EA1BE9" w:rsidR="00BA6190" w:rsidRDefault="00BA6190" w:rsidP="6E8D9EB9">
          <w:pPr>
            <w:pStyle w:val="TOC1"/>
            <w:tabs>
              <w:tab w:val="right" w:leader="dot" w:pos="9360"/>
            </w:tabs>
            <w:rPr>
              <w:rStyle w:val="Hyperlink"/>
              <w:noProof/>
              <w:kern w:val="2"/>
              <w:lang w:val="en-CA" w:eastAsia="en-CA"/>
              <w14:ligatures w14:val="standardContextual"/>
            </w:rPr>
          </w:pPr>
          <w:r>
            <w:fldChar w:fldCharType="end"/>
          </w:r>
        </w:p>
      </w:sdtContent>
    </w:sdt>
    <w:p w14:paraId="18B3D4DE" w14:textId="514D0EBF" w:rsidR="1BDE2509" w:rsidRDefault="1BDE2509" w:rsidP="1BDE2509">
      <w:pPr>
        <w:pStyle w:val="TOC1"/>
        <w:tabs>
          <w:tab w:val="right" w:leader="dot" w:pos="9360"/>
        </w:tabs>
        <w:rPr>
          <w:rStyle w:val="Hyperlink"/>
        </w:rPr>
      </w:pPr>
    </w:p>
    <w:p w14:paraId="3091C9E3" w14:textId="545D1B9C" w:rsidR="00D132AD" w:rsidRDefault="00D132AD"/>
    <w:p w14:paraId="2AE9CE80" w14:textId="77777777" w:rsidR="00F07FCC" w:rsidRDefault="00F07FCC" w:rsidP="00ED0F30">
      <w:pPr>
        <w:jc w:val="both"/>
      </w:pPr>
    </w:p>
    <w:p w14:paraId="7FC0E174" w14:textId="685DDD4A" w:rsidR="00ED0F30" w:rsidRPr="00B97713" w:rsidRDefault="00F07FCC" w:rsidP="00B97713">
      <w:r>
        <w:br w:type="page"/>
      </w:r>
    </w:p>
    <w:p w14:paraId="2836A678" w14:textId="7A0FFD8C" w:rsidR="00F408F9" w:rsidRPr="00F408F9" w:rsidRDefault="00F408F9" w:rsidP="00F408F9">
      <w:pPr>
        <w:pStyle w:val="Heading1"/>
      </w:pPr>
      <w:bookmarkStart w:id="0" w:name="_Toc147305375"/>
      <w:r>
        <w:lastRenderedPageBreak/>
        <w:t xml:space="preserve">Show </w:t>
      </w:r>
      <w:r w:rsidR="00AB06C3">
        <w:t xml:space="preserve">instructor </w:t>
      </w:r>
      <w:r w:rsidR="00BA5839">
        <w:t xml:space="preserve">content </w:t>
      </w:r>
      <w:r w:rsidR="00AB06C3">
        <w:t xml:space="preserve">to </w:t>
      </w:r>
      <w:r w:rsidR="00015A8B">
        <w:t>students</w:t>
      </w:r>
      <w:bookmarkEnd w:id="0"/>
    </w:p>
    <w:p w14:paraId="4DCEC732" w14:textId="580DB416" w:rsidR="00AB06C3" w:rsidRDefault="00C61D1C" w:rsidP="00F408F9">
      <w:r>
        <w:t xml:space="preserve">This section discusses how instructors can display content </w:t>
      </w:r>
      <w:r w:rsidR="00AB06C3">
        <w:t xml:space="preserve">to </w:t>
      </w:r>
      <w:r w:rsidR="00015A8B">
        <w:t xml:space="preserve">students </w:t>
      </w:r>
      <w:r w:rsidR="00AB06C3">
        <w:t xml:space="preserve">either on the </w:t>
      </w:r>
      <w:r>
        <w:t xml:space="preserve">main screen </w:t>
      </w:r>
      <w:r w:rsidR="00AB06C3">
        <w:t xml:space="preserve">or on all the student </w:t>
      </w:r>
      <w:r w:rsidR="00015A8B">
        <w:t>displays</w:t>
      </w:r>
      <w:r w:rsidR="00AB06C3">
        <w:t xml:space="preserve"> in the classroom</w:t>
      </w:r>
      <w:r>
        <w:t xml:space="preserve">. </w:t>
      </w:r>
      <w:r w:rsidR="008324FD">
        <w:t xml:space="preserve">It discusses the following </w:t>
      </w:r>
      <w:r>
        <w:t>scenarios:</w:t>
      </w:r>
    </w:p>
    <w:p w14:paraId="5CF4E25C" w14:textId="77777777" w:rsidR="00AB06C3" w:rsidRDefault="00AB06C3" w:rsidP="00AB06C3">
      <w:pPr>
        <w:pStyle w:val="ListParagraph"/>
        <w:numPr>
          <w:ilvl w:val="0"/>
          <w:numId w:val="50"/>
        </w:numPr>
      </w:pPr>
      <w:r>
        <w:t>S</w:t>
      </w:r>
      <w:r w:rsidR="008324FD">
        <w:t>howing</w:t>
      </w:r>
      <w:r w:rsidR="00C61D1C">
        <w:t xml:space="preserve"> the </w:t>
      </w:r>
      <w:r w:rsidR="008324FD">
        <w:t xml:space="preserve">in-classroom </w:t>
      </w:r>
      <w:r w:rsidR="00C61D1C">
        <w:t>instructor PC</w:t>
      </w:r>
      <w:r>
        <w:t xml:space="preserve"> on the main display</w:t>
      </w:r>
    </w:p>
    <w:p w14:paraId="7DA8B565" w14:textId="77777777" w:rsidR="00AB06C3" w:rsidRDefault="00AB06C3" w:rsidP="00AB06C3">
      <w:pPr>
        <w:pStyle w:val="ListParagraph"/>
        <w:numPr>
          <w:ilvl w:val="0"/>
          <w:numId w:val="50"/>
        </w:numPr>
      </w:pPr>
      <w:r>
        <w:t xml:space="preserve">Showing </w:t>
      </w:r>
      <w:r w:rsidR="00C61D1C">
        <w:t>an instructor’s own device on the main display</w:t>
      </w:r>
    </w:p>
    <w:p w14:paraId="73C8DD52" w14:textId="768B463B" w:rsidR="00F408F9" w:rsidRDefault="00AB06C3" w:rsidP="00AB06C3">
      <w:pPr>
        <w:pStyle w:val="ListParagraph"/>
        <w:numPr>
          <w:ilvl w:val="0"/>
          <w:numId w:val="50"/>
        </w:numPr>
        <w:spacing w:after="360"/>
      </w:pPr>
      <w:r>
        <w:t xml:space="preserve">Showing </w:t>
      </w:r>
      <w:r w:rsidR="008B2322">
        <w:t xml:space="preserve">instructor content, either from the Instructor PC or </w:t>
      </w:r>
      <w:proofErr w:type="gramStart"/>
      <w:r w:rsidR="008B2322">
        <w:t>from an instructor’s device,</w:t>
      </w:r>
      <w:proofErr w:type="gramEnd"/>
      <w:r w:rsidR="008B2322">
        <w:t xml:space="preserve"> </w:t>
      </w:r>
      <w:r>
        <w:t xml:space="preserve">to all the student </w:t>
      </w:r>
      <w:r w:rsidR="00015A8B">
        <w:t>displays</w:t>
      </w:r>
    </w:p>
    <w:p w14:paraId="72DB350F" w14:textId="04BA045C" w:rsidR="006F510B" w:rsidRPr="00DF64CF" w:rsidRDefault="00D4487B" w:rsidP="00F408F9">
      <w:pPr>
        <w:pStyle w:val="Heading2"/>
      </w:pPr>
      <w:bookmarkStart w:id="1" w:name="_Toc147305376"/>
      <w:r>
        <w:t>Us</w:t>
      </w:r>
      <w:r w:rsidR="00F408F9">
        <w:t>ing</w:t>
      </w:r>
      <w:r>
        <w:t xml:space="preserve"> the Instructor</w:t>
      </w:r>
      <w:r w:rsidR="68A221B2">
        <w:t xml:space="preserve"> </w:t>
      </w:r>
      <w:r w:rsidR="3FB5DF43">
        <w:t>PC</w:t>
      </w:r>
      <w:bookmarkEnd w:id="1"/>
    </w:p>
    <w:p w14:paraId="1F2F207E" w14:textId="49F6C9D0" w:rsidR="006F510B" w:rsidRPr="00DF64CF" w:rsidRDefault="6A9AA356" w:rsidP="00F408F9">
      <w:pPr>
        <w:pStyle w:val="ListParagraph"/>
        <w:numPr>
          <w:ilvl w:val="0"/>
          <w:numId w:val="13"/>
        </w:numPr>
        <w:spacing w:before="120" w:line="300" w:lineRule="auto"/>
        <w:rPr>
          <w:rFonts w:eastAsia="Corbel"/>
        </w:rPr>
      </w:pPr>
      <w:r>
        <w:t xml:space="preserve">To turn on the control panel, tap </w:t>
      </w:r>
      <w:r w:rsidR="00DC2875">
        <w:t xml:space="preserve">its </w:t>
      </w:r>
      <w:r>
        <w:t>screen.</w:t>
      </w:r>
    </w:p>
    <w:p w14:paraId="2F632B7D" w14:textId="21EBC05C" w:rsidR="006F510B" w:rsidRPr="00F408F9" w:rsidRDefault="6A9AA356" w:rsidP="1BDE2509">
      <w:pPr>
        <w:pStyle w:val="ListParagraph"/>
        <w:numPr>
          <w:ilvl w:val="0"/>
          <w:numId w:val="13"/>
        </w:numPr>
        <w:spacing w:line="300" w:lineRule="auto"/>
        <w:rPr>
          <w:rFonts w:eastAsia="Corbel"/>
        </w:rPr>
      </w:pPr>
      <w:r>
        <w:t>To display the Instructor PC on the main display</w:t>
      </w:r>
      <w:r w:rsidR="00F7753E">
        <w:t>,</w:t>
      </w:r>
      <w:r>
        <w:t xml:space="preserve"> set the control panel as follows: Select the </w:t>
      </w:r>
      <w:r w:rsidRPr="00F408F9">
        <w:rPr>
          <w:b/>
          <w:bCs/>
        </w:rPr>
        <w:t>Present</w:t>
      </w:r>
      <w:r>
        <w:t xml:space="preserve"> tab, </w:t>
      </w:r>
      <w:r w:rsidRPr="00F408F9">
        <w:rPr>
          <w:b/>
          <w:bCs/>
        </w:rPr>
        <w:t>Front Display</w:t>
      </w:r>
      <w:r>
        <w:t xml:space="preserve"> and then </w:t>
      </w:r>
      <w:r w:rsidRPr="00F408F9">
        <w:rPr>
          <w:b/>
          <w:bCs/>
        </w:rPr>
        <w:t>Instructor PC</w:t>
      </w:r>
      <w:r>
        <w:t>.</w:t>
      </w:r>
    </w:p>
    <w:p w14:paraId="44A56138" w14:textId="04942C76" w:rsidR="00F408F9" w:rsidRPr="00DF64CF" w:rsidRDefault="00F408F9" w:rsidP="1BDE2509">
      <w:pPr>
        <w:pStyle w:val="ListParagraph"/>
        <w:numPr>
          <w:ilvl w:val="0"/>
          <w:numId w:val="13"/>
        </w:numPr>
        <w:spacing w:line="300" w:lineRule="auto"/>
        <w:rPr>
          <w:rFonts w:eastAsia="Corbel"/>
        </w:rPr>
      </w:pPr>
      <w:r>
        <w:rPr>
          <w:noProof/>
        </w:rPr>
        <w:t>Use the instructor PC mouse and keyboard to log in with your account.</w:t>
      </w:r>
    </w:p>
    <w:p w14:paraId="1B5EB9CB" w14:textId="0F32CFF3" w:rsidR="006F510B" w:rsidRPr="00DF64CF" w:rsidRDefault="00F408F9" w:rsidP="1BDE25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82BB0" wp14:editId="7C5952BF">
                <wp:simplePos x="0" y="0"/>
                <wp:positionH relativeFrom="column">
                  <wp:posOffset>824741</wp:posOffset>
                </wp:positionH>
                <wp:positionV relativeFrom="paragraph">
                  <wp:posOffset>790501</wp:posOffset>
                </wp:positionV>
                <wp:extent cx="218440" cy="0"/>
                <wp:effectExtent l="0" t="95250" r="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F57FF9F">
              <v:shapetype id="_x0000_t32" coordsize="21600,21600" o:oned="t" filled="f" o:spt="32" path="m,l21600,21600e" w14:anchorId="78F3D6C8">
                <v:path fillok="f" arrowok="t" o:connecttype="none"/>
                <o:lock v:ext="edit" shapetype="t"/>
              </v:shapetype>
              <v:shape id="Straight Arrow Connector 4" style="position:absolute;margin-left:64.95pt;margin-top:62.25pt;width:17.2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">
                <v:stroke endarrow="block"/>
              </v:shape>
            </w:pict>
          </mc:Fallback>
        </mc:AlternateContent>
      </w:r>
      <w:r w:rsidR="2123F06D">
        <w:rPr>
          <w:noProof/>
        </w:rPr>
        <w:drawing>
          <wp:inline distT="0" distB="0" distL="0" distR="0" wp14:anchorId="63B49D5A" wp14:editId="24D0C5EC">
            <wp:extent cx="4572000" cy="3124200"/>
            <wp:effectExtent l="0" t="0" r="0" b="0"/>
            <wp:docPr id="1465364204" name="Picture 1465364204" descr="Wall control panel screen - Front Display controls - Show Instructor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64204" name="Picture 1465364204" descr="Wall control panel screen - Front Display controls - Show Instructor PC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91AC" w14:textId="5E75EFC6" w:rsidR="1BDE2509" w:rsidRDefault="1BDE2509">
      <w:r>
        <w:br w:type="page"/>
      </w:r>
    </w:p>
    <w:p w14:paraId="5CEC50B3" w14:textId="728F3794" w:rsidR="0A508821" w:rsidRDefault="0A508821" w:rsidP="6E8D9EB9">
      <w:pPr>
        <w:pStyle w:val="Heading2"/>
      </w:pPr>
      <w:bookmarkStart w:id="2" w:name="_Toc147305377"/>
      <w:r>
        <w:lastRenderedPageBreak/>
        <w:t>Using your own laptop</w:t>
      </w:r>
      <w:bookmarkEnd w:id="2"/>
    </w:p>
    <w:p w14:paraId="2B91B0CF" w14:textId="77777777" w:rsidR="00C61D1C" w:rsidRDefault="4FC0E3A9" w:rsidP="00C61D1C">
      <w:pPr>
        <w:pStyle w:val="ListParagraph"/>
        <w:numPr>
          <w:ilvl w:val="0"/>
          <w:numId w:val="12"/>
        </w:numPr>
        <w:spacing w:before="120" w:after="0"/>
        <w:rPr>
          <w:rFonts w:eastAsia="Arial"/>
          <w:lang w:val="en-US"/>
        </w:rPr>
      </w:pPr>
      <w:r w:rsidRPr="1BDE2509">
        <w:rPr>
          <w:rFonts w:eastAsia="Arial"/>
          <w:lang w:val="en-US"/>
        </w:rPr>
        <w:t xml:space="preserve">To use your own laptop with the main display, </w:t>
      </w:r>
      <w:r w:rsidR="00C61D1C">
        <w:rPr>
          <w:rFonts w:eastAsia="Arial"/>
          <w:lang w:val="en-US"/>
        </w:rPr>
        <w:t xml:space="preserve">connect your laptop to the HDMI cable </w:t>
      </w:r>
      <w:r w:rsidRPr="1BDE2509">
        <w:rPr>
          <w:rFonts w:eastAsia="Arial"/>
          <w:lang w:val="en-US"/>
        </w:rPr>
        <w:t>on</w:t>
      </w:r>
      <w:r w:rsidR="00C61D1C">
        <w:rPr>
          <w:rFonts w:eastAsia="Arial"/>
          <w:lang w:val="en-US"/>
        </w:rPr>
        <w:t xml:space="preserve"> the instructor desk.</w:t>
      </w:r>
    </w:p>
    <w:p w14:paraId="4DFE6AC7" w14:textId="49467B79" w:rsidR="4FC0E3A9" w:rsidRDefault="00C61D1C" w:rsidP="00C61D1C">
      <w:pPr>
        <w:pStyle w:val="ListParagraph"/>
        <w:numPr>
          <w:ilvl w:val="0"/>
          <w:numId w:val="12"/>
        </w:numPr>
        <w:spacing w:before="120" w:after="0"/>
        <w:rPr>
          <w:rFonts w:eastAsia="Arial"/>
          <w:lang w:val="en-US"/>
        </w:rPr>
      </w:pPr>
      <w:r>
        <w:rPr>
          <w:rFonts w:eastAsia="Arial"/>
          <w:lang w:val="en-US"/>
        </w:rPr>
        <w:t xml:space="preserve">Tap </w:t>
      </w:r>
      <w:r w:rsidR="00F7753E" w:rsidRPr="00F7753E">
        <w:rPr>
          <w:rFonts w:eastAsia="Arial"/>
          <w:b/>
          <w:bCs/>
          <w:lang w:val="en-US"/>
        </w:rPr>
        <w:t>Present</w:t>
      </w:r>
      <w:r w:rsidR="00F7753E">
        <w:rPr>
          <w:rFonts w:eastAsia="Arial"/>
          <w:lang w:val="en-US"/>
        </w:rPr>
        <w:t xml:space="preserve"> on </w:t>
      </w:r>
      <w:r>
        <w:rPr>
          <w:rFonts w:eastAsia="Arial"/>
          <w:lang w:val="en-US"/>
        </w:rPr>
        <w:t xml:space="preserve">the wall panel, and on the </w:t>
      </w:r>
      <w:r w:rsidRPr="00C61D1C">
        <w:rPr>
          <w:rFonts w:eastAsia="Arial"/>
          <w:b/>
          <w:bCs/>
          <w:lang w:val="en-US"/>
        </w:rPr>
        <w:t>Front Display</w:t>
      </w:r>
      <w:r>
        <w:rPr>
          <w:rFonts w:eastAsia="Arial"/>
          <w:lang w:val="en-US"/>
        </w:rPr>
        <w:t xml:space="preserve"> </w:t>
      </w:r>
      <w:r w:rsidR="4FC0E3A9" w:rsidRPr="1BDE2509">
        <w:rPr>
          <w:rFonts w:eastAsia="Arial"/>
          <w:lang w:val="en-US"/>
        </w:rPr>
        <w:t xml:space="preserve">tab, select </w:t>
      </w:r>
      <w:r w:rsidR="4FC0E3A9" w:rsidRPr="00C61D1C">
        <w:rPr>
          <w:rFonts w:eastAsia="Arial"/>
          <w:b/>
          <w:bCs/>
          <w:lang w:val="en-US"/>
        </w:rPr>
        <w:t>Laptop</w:t>
      </w:r>
      <w:r>
        <w:rPr>
          <w:rFonts w:eastAsia="Arial"/>
          <w:lang w:val="en-US"/>
        </w:rPr>
        <w:t>.</w:t>
      </w:r>
    </w:p>
    <w:p w14:paraId="6A338BE3" w14:textId="2FFB9D29" w:rsidR="01A8A547" w:rsidRDefault="00FB3ACC" w:rsidP="1BDE25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99CC3" wp14:editId="58E9BC2A">
                <wp:simplePos x="0" y="0"/>
                <wp:positionH relativeFrom="column">
                  <wp:posOffset>819398</wp:posOffset>
                </wp:positionH>
                <wp:positionV relativeFrom="paragraph">
                  <wp:posOffset>907546</wp:posOffset>
                </wp:positionV>
                <wp:extent cx="218440" cy="0"/>
                <wp:effectExtent l="0" t="95250" r="0" b="95250"/>
                <wp:wrapNone/>
                <wp:docPr id="294155026" name="Straight Arrow Connector 294155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3F7A564">
              <v:shape id="Straight Arrow Connector 294155026" style="position:absolute;margin-left:64.5pt;margin-top:71.45pt;width:17.2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" w14:anchorId="29C6322A">
                <v:stroke endarrow="block"/>
              </v:shape>
            </w:pict>
          </mc:Fallback>
        </mc:AlternateContent>
      </w:r>
      <w:r w:rsidR="01A8A547">
        <w:rPr>
          <w:noProof/>
        </w:rPr>
        <w:drawing>
          <wp:inline distT="0" distB="0" distL="0" distR="0" wp14:anchorId="46BBCDD8" wp14:editId="28F01F4E">
            <wp:extent cx="4572000" cy="3133725"/>
            <wp:effectExtent l="0" t="0" r="0" b="0"/>
            <wp:docPr id="475500458" name="Picture 475500458" descr="Wall control panel screen - Front Display controls - show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00458" name="Picture 475500458" descr="Wall control panel screen - Front Display controls - show lapto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558B" w14:textId="284C7914" w:rsidR="1BDE2509" w:rsidRDefault="1BDE2509">
      <w:r>
        <w:br w:type="page"/>
      </w:r>
    </w:p>
    <w:p w14:paraId="527AE31A" w14:textId="64BF3C50" w:rsidR="00AB06C3" w:rsidRDefault="4FC011DB" w:rsidP="00AB06C3">
      <w:pPr>
        <w:pStyle w:val="Heading2"/>
      </w:pPr>
      <w:bookmarkStart w:id="3" w:name="_Toc147305378"/>
      <w:r>
        <w:lastRenderedPageBreak/>
        <w:t>Sending</w:t>
      </w:r>
      <w:r w:rsidR="00AB06C3">
        <w:t xml:space="preserve"> </w:t>
      </w:r>
      <w:r w:rsidR="008B2322">
        <w:t xml:space="preserve">instructor’s </w:t>
      </w:r>
      <w:r w:rsidR="00AB06C3">
        <w:t xml:space="preserve">content </w:t>
      </w:r>
      <w:r w:rsidR="00393095">
        <w:t>on all student screens</w:t>
      </w:r>
      <w:bookmarkEnd w:id="3"/>
    </w:p>
    <w:p w14:paraId="5F802F8E" w14:textId="57CEA439" w:rsidR="00FB3ACC" w:rsidRPr="00FB3ACC" w:rsidRDefault="00AB06C3" w:rsidP="00FB3ACC">
      <w:pPr>
        <w:pStyle w:val="ListParagraph"/>
        <w:numPr>
          <w:ilvl w:val="0"/>
          <w:numId w:val="2"/>
        </w:numPr>
        <w:spacing w:before="120"/>
        <w:rPr>
          <w:rFonts w:eastAsia="Corbel"/>
        </w:rPr>
      </w:pPr>
      <w:r>
        <w:t>To display the instructor</w:t>
      </w:r>
      <w:r w:rsidR="008B2322">
        <w:t xml:space="preserve">’s content </w:t>
      </w:r>
      <w:r>
        <w:t xml:space="preserve">on </w:t>
      </w:r>
      <w:r w:rsidR="00FB3ACC">
        <w:t xml:space="preserve">all </w:t>
      </w:r>
      <w:r>
        <w:t>the student displays, on the</w:t>
      </w:r>
      <w:r w:rsidR="00FB3ACC">
        <w:t xml:space="preserve"> control panel, tap </w:t>
      </w:r>
      <w:r w:rsidR="00FB3ACC" w:rsidRPr="6E8D9EB9">
        <w:rPr>
          <w:b/>
          <w:bCs/>
        </w:rPr>
        <w:t>Present</w:t>
      </w:r>
      <w:r w:rsidR="00FB3ACC">
        <w:t xml:space="preserve">&gt; </w:t>
      </w:r>
      <w:r w:rsidR="00FB3ACC" w:rsidRPr="6E8D9EB9">
        <w:rPr>
          <w:b/>
          <w:bCs/>
        </w:rPr>
        <w:t>Student Display</w:t>
      </w:r>
      <w:r w:rsidR="1F394D04" w:rsidRPr="6E8D9EB9">
        <w:rPr>
          <w:b/>
          <w:bCs/>
        </w:rPr>
        <w:t xml:space="preserve"> </w:t>
      </w:r>
      <w:r w:rsidR="1F394D04" w:rsidRPr="00555035">
        <w:t>ta</w:t>
      </w:r>
      <w:r w:rsidR="00555035" w:rsidRPr="00555035">
        <w:t>b</w:t>
      </w:r>
      <w:r w:rsidR="00FB3ACC" w:rsidRPr="6E8D9EB9">
        <w:rPr>
          <w:b/>
          <w:bCs/>
        </w:rPr>
        <w:t>.</w:t>
      </w:r>
    </w:p>
    <w:p w14:paraId="4F6742A6" w14:textId="613F298C" w:rsidR="00AB06C3" w:rsidRDefault="00FB3ACC" w:rsidP="00FB3ACC">
      <w:pPr>
        <w:pStyle w:val="ListParagraph"/>
        <w:numPr>
          <w:ilvl w:val="0"/>
          <w:numId w:val="2"/>
        </w:numPr>
        <w:spacing w:before="120"/>
        <w:rPr>
          <w:rFonts w:eastAsia="Corbel"/>
        </w:rPr>
      </w:pPr>
      <w:r>
        <w:t>S</w:t>
      </w:r>
      <w:r w:rsidR="00AB06C3" w:rsidRPr="1BDE2509">
        <w:t xml:space="preserve">elect </w:t>
      </w:r>
      <w:r w:rsidR="00AB06C3" w:rsidRPr="00FB3ACC">
        <w:rPr>
          <w:b/>
          <w:bCs/>
        </w:rPr>
        <w:t>Instructor PC</w:t>
      </w:r>
      <w:r w:rsidR="00AB06C3" w:rsidRPr="1BDE2509">
        <w:t xml:space="preserve"> or </w:t>
      </w:r>
      <w:r w:rsidR="00AB06C3" w:rsidRPr="00FB3ACC">
        <w:rPr>
          <w:b/>
          <w:bCs/>
        </w:rPr>
        <w:t>Laptop</w:t>
      </w:r>
      <w:r w:rsidR="00AB06C3" w:rsidRPr="1BDE2509">
        <w:t>.</w:t>
      </w:r>
    </w:p>
    <w:p w14:paraId="2CE4BFFC" w14:textId="6D305BB2" w:rsidR="00AB06C3" w:rsidRDefault="00FB3ACC" w:rsidP="00555035">
      <w:pPr>
        <w:spacing w:after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91589" wp14:editId="733ABFFC">
                <wp:simplePos x="0" y="0"/>
                <wp:positionH relativeFrom="column">
                  <wp:posOffset>837210</wp:posOffset>
                </wp:positionH>
                <wp:positionV relativeFrom="paragraph">
                  <wp:posOffset>788134</wp:posOffset>
                </wp:positionV>
                <wp:extent cx="218440" cy="0"/>
                <wp:effectExtent l="0" t="95250" r="0" b="95250"/>
                <wp:wrapNone/>
                <wp:docPr id="781842813" name="Straight Arrow Connector 78184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F9EA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1842813" o:spid="_x0000_s1026" type="#_x0000_t32" style="position:absolute;margin-left:65.9pt;margin-top:62.05pt;width:17.2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" strokecolor="red" strokeweight="3pt">
                <v:stroke endarrow="block"/>
              </v:shape>
            </w:pict>
          </mc:Fallback>
        </mc:AlternateContent>
      </w:r>
      <w:r w:rsidR="00AB06C3">
        <w:rPr>
          <w:noProof/>
        </w:rPr>
        <w:drawing>
          <wp:inline distT="0" distB="0" distL="0" distR="0" wp14:anchorId="50C462D2" wp14:editId="07FBC4F6">
            <wp:extent cx="4572000" cy="3114675"/>
            <wp:effectExtent l="0" t="0" r="0" b="0"/>
            <wp:docPr id="784720865" name="Picture 784720865" descr="Wall control panel screen - Student Display controls - show Instructor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20865" name="Picture 784720865" descr="Wall control panel screen - Student Display controls - show Instructor PC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B519" w14:textId="7200A060" w:rsidR="00AB06C3" w:rsidRDefault="00555035" w:rsidP="6E8D9E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1579A4" wp14:editId="6FF72CE1">
                <wp:simplePos x="0" y="0"/>
                <wp:positionH relativeFrom="column">
                  <wp:posOffset>1478478</wp:posOffset>
                </wp:positionH>
                <wp:positionV relativeFrom="paragraph">
                  <wp:posOffset>1177084</wp:posOffset>
                </wp:positionV>
                <wp:extent cx="362197" cy="231569"/>
                <wp:effectExtent l="0" t="0" r="19050" b="16510"/>
                <wp:wrapNone/>
                <wp:docPr id="14775777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97" cy="231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07C57" id="Rectangle 1" o:spid="_x0000_s1026" style="position:absolute;margin-left:116.4pt;margin-top:92.7pt;width:28.5pt;height:1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6D73FB" wp14:editId="5FCD9CE7">
                <wp:simplePos x="0" y="0"/>
                <wp:positionH relativeFrom="column">
                  <wp:posOffset>1632857</wp:posOffset>
                </wp:positionH>
                <wp:positionV relativeFrom="paragraph">
                  <wp:posOffset>1092967</wp:posOffset>
                </wp:positionV>
                <wp:extent cx="322819" cy="54429"/>
                <wp:effectExtent l="19050" t="76200" r="0" b="60325"/>
                <wp:wrapNone/>
                <wp:docPr id="581066227" name="Straight Arrow Connector 581066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819" cy="544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C44E" id="Straight Arrow Connector 581066227" o:spid="_x0000_s1026" type="#_x0000_t32" style="position:absolute;margin-left:128.55pt;margin-top:86.05pt;width:25.4pt;height:4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73FD79" wp14:editId="76C4FD39">
                <wp:simplePos x="0" y="0"/>
                <wp:positionH relativeFrom="column">
                  <wp:posOffset>838035</wp:posOffset>
                </wp:positionH>
                <wp:positionV relativeFrom="paragraph">
                  <wp:posOffset>783251</wp:posOffset>
                </wp:positionV>
                <wp:extent cx="218440" cy="0"/>
                <wp:effectExtent l="0" t="95250" r="0" b="95250"/>
                <wp:wrapNone/>
                <wp:docPr id="901968694" name="Straight Arrow Connector 90196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0E46F" id="Straight Arrow Connector 901968694" o:spid="_x0000_s1026" type="#_x0000_t32" style="position:absolute;margin-left:66pt;margin-top:61.65pt;width:17.2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" strokecolor="red" strokeweight="3pt">
                <v:stroke endarrow="block"/>
              </v:shape>
            </w:pict>
          </mc:Fallback>
        </mc:AlternateContent>
      </w:r>
      <w:r w:rsidR="00AB06C3">
        <w:rPr>
          <w:noProof/>
        </w:rPr>
        <w:drawing>
          <wp:inline distT="0" distB="0" distL="0" distR="0" wp14:anchorId="61CB5126" wp14:editId="7EB41A5E">
            <wp:extent cx="4572000" cy="3114675"/>
            <wp:effectExtent l="0" t="0" r="0" b="9525"/>
            <wp:docPr id="326588868" name="Picture 326588868" descr="Wall control panel screen - Student Display controls - show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88868" name="Picture 326588868" descr="Wall control panel screen - Student Display controls - show lapto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5B13" w14:textId="310EEB67" w:rsidR="00555035" w:rsidRDefault="00555035">
      <w:r>
        <w:br w:type="page"/>
      </w:r>
    </w:p>
    <w:p w14:paraId="12E4EC3A" w14:textId="37F46EB3" w:rsidR="00AB06C3" w:rsidRDefault="00483F20" w:rsidP="00483F20">
      <w:pPr>
        <w:pStyle w:val="Heading1"/>
      </w:pPr>
      <w:bookmarkStart w:id="4" w:name="_Toc147305379"/>
      <w:r>
        <w:lastRenderedPageBreak/>
        <w:t>Student participation</w:t>
      </w:r>
      <w:bookmarkEnd w:id="4"/>
    </w:p>
    <w:p w14:paraId="531D465D" w14:textId="3E8BD0B9" w:rsidR="00483F20" w:rsidRDefault="00015A8B" w:rsidP="00B56167">
      <w:pPr>
        <w:spacing w:after="360"/>
      </w:pPr>
      <w:r>
        <w:t xml:space="preserve">This section shows how the instructor can enable students to participate through the student computers. There are </w:t>
      </w:r>
      <w:r w:rsidR="00065687">
        <w:t xml:space="preserve">six (6) </w:t>
      </w:r>
      <w:r>
        <w:t xml:space="preserve">student computers in the classroom and students can log into </w:t>
      </w:r>
      <w:r w:rsidR="30637806">
        <w:t>the local computers</w:t>
      </w:r>
      <w:r>
        <w:t xml:space="preserve"> to work on activities during the class. The instructor can show students’ work from any of the student computers to the main display, or to all the student displays.</w:t>
      </w:r>
    </w:p>
    <w:p w14:paraId="2F172E4C" w14:textId="2DFF0D05" w:rsidR="7807A723" w:rsidRDefault="00FB3ACC" w:rsidP="00483F20">
      <w:pPr>
        <w:pStyle w:val="Heading2"/>
      </w:pPr>
      <w:bookmarkStart w:id="5" w:name="_Toc147305380"/>
      <w:r>
        <w:t xml:space="preserve">Logging into </w:t>
      </w:r>
      <w:r w:rsidR="008A6515">
        <w:t xml:space="preserve">student </w:t>
      </w:r>
      <w:r w:rsidR="00B56167">
        <w:t>computers</w:t>
      </w:r>
      <w:bookmarkEnd w:id="5"/>
    </w:p>
    <w:p w14:paraId="3C025F33" w14:textId="17A4EEC8" w:rsidR="0FB5EA9F" w:rsidRDefault="0FB5EA9F" w:rsidP="6E8D9EB9">
      <w:pPr>
        <w:spacing w:after="0"/>
        <w:rPr>
          <w:rFonts w:eastAsia="SimSun"/>
          <w:b/>
          <w:bCs/>
        </w:rPr>
      </w:pPr>
      <w:r w:rsidRPr="6E8D9EB9">
        <w:rPr>
          <w:rFonts w:eastAsia="SimSun"/>
          <w:b/>
          <w:bCs/>
        </w:rPr>
        <w:t>NOTE: Students will be only able to login on to the computers i</w:t>
      </w:r>
      <w:r w:rsidR="6F085D37" w:rsidRPr="6E8D9EB9">
        <w:rPr>
          <w:rFonts w:eastAsia="SimSun"/>
          <w:b/>
          <w:bCs/>
        </w:rPr>
        <w:t>f</w:t>
      </w:r>
      <w:r w:rsidRPr="6E8D9EB9">
        <w:rPr>
          <w:rFonts w:eastAsia="SimSun"/>
          <w:b/>
          <w:bCs/>
        </w:rPr>
        <w:t xml:space="preserve"> Local PC is selected on the Student Display ta</w:t>
      </w:r>
      <w:r w:rsidR="7335BFC2" w:rsidRPr="6E8D9EB9">
        <w:rPr>
          <w:rFonts w:eastAsia="SimSun"/>
          <w:b/>
          <w:bCs/>
        </w:rPr>
        <w:t>b</w:t>
      </w:r>
      <w:r w:rsidRPr="6E8D9EB9">
        <w:rPr>
          <w:rFonts w:eastAsia="SimSun"/>
          <w:b/>
          <w:bCs/>
        </w:rPr>
        <w:t xml:space="preserve"> in the wall panel.</w:t>
      </w:r>
    </w:p>
    <w:p w14:paraId="5A355E6F" w14:textId="77777777" w:rsidR="00223E93" w:rsidRDefault="00223E93" w:rsidP="001F748A">
      <w:pPr>
        <w:pStyle w:val="ListParagraph"/>
        <w:numPr>
          <w:ilvl w:val="0"/>
          <w:numId w:val="11"/>
        </w:numPr>
        <w:spacing w:before="120" w:after="0"/>
        <w:rPr>
          <w:rFonts w:eastAsia="Corbel"/>
          <w:lang w:val="en-US"/>
        </w:rPr>
      </w:pPr>
      <w:r w:rsidRPr="6E8D9EB9">
        <w:rPr>
          <w:rFonts w:eastAsia="Corbel"/>
          <w:lang w:val="en-US"/>
        </w:rPr>
        <w:t xml:space="preserve">The instructor can set the students’ local PCs to display in their own stations. To show each local PC on the student displays, on the control panel, tap the </w:t>
      </w:r>
      <w:r w:rsidRPr="6E8D9EB9">
        <w:rPr>
          <w:rFonts w:eastAsia="Corbel"/>
          <w:b/>
          <w:bCs/>
          <w:lang w:val="en-US"/>
        </w:rPr>
        <w:t>Student Display</w:t>
      </w:r>
      <w:r w:rsidRPr="6E8D9EB9">
        <w:rPr>
          <w:rFonts w:eastAsia="Corbel"/>
          <w:lang w:val="en-US"/>
        </w:rPr>
        <w:t xml:space="preserve"> tab, and then select </w:t>
      </w:r>
      <w:r w:rsidRPr="6E8D9EB9">
        <w:rPr>
          <w:rFonts w:eastAsia="Corbel"/>
          <w:b/>
          <w:bCs/>
          <w:lang w:val="en-US"/>
        </w:rPr>
        <w:t>Local PC</w:t>
      </w:r>
      <w:r w:rsidRPr="6E8D9EB9">
        <w:rPr>
          <w:rFonts w:eastAsia="Corbel"/>
          <w:lang w:val="en-US"/>
        </w:rPr>
        <w:t>.</w:t>
      </w:r>
    </w:p>
    <w:p w14:paraId="44F7B06C" w14:textId="55729626" w:rsidR="00223E93" w:rsidRDefault="00223E93" w:rsidP="001F748A">
      <w:pPr>
        <w:pStyle w:val="ListParagraph"/>
        <w:numPr>
          <w:ilvl w:val="0"/>
          <w:numId w:val="11"/>
        </w:numPr>
        <w:spacing w:before="120" w:after="0"/>
        <w:rPr>
          <w:rFonts w:eastAsia="Corbel"/>
          <w:lang w:val="en-US"/>
        </w:rPr>
      </w:pPr>
      <w:r w:rsidRPr="6E8D9EB9">
        <w:rPr>
          <w:rFonts w:eastAsia="Corbel"/>
          <w:lang w:val="en-US"/>
        </w:rPr>
        <w:t>Once the student computers show up on the student displays, students can log into their student computers.</w:t>
      </w:r>
    </w:p>
    <w:p w14:paraId="587576F1" w14:textId="44437990" w:rsidR="7807A723" w:rsidRDefault="7807A723" w:rsidP="00223E93">
      <w:pPr>
        <w:pStyle w:val="ListParagraph"/>
        <w:numPr>
          <w:ilvl w:val="0"/>
          <w:numId w:val="11"/>
        </w:numPr>
        <w:spacing w:before="120" w:after="240"/>
        <w:rPr>
          <w:rFonts w:eastAsia="Corbel"/>
          <w:lang w:val="en-US"/>
        </w:rPr>
      </w:pPr>
      <w:r w:rsidRPr="6E8D9EB9">
        <w:rPr>
          <w:rFonts w:eastAsia="Corbel"/>
          <w:lang w:val="en-US"/>
        </w:rPr>
        <w:t xml:space="preserve">To log into a student </w:t>
      </w:r>
      <w:r w:rsidR="00223E93" w:rsidRPr="6E8D9EB9">
        <w:rPr>
          <w:rFonts w:eastAsia="Corbel"/>
          <w:lang w:val="en-US"/>
        </w:rPr>
        <w:t>computer</w:t>
      </w:r>
      <w:r w:rsidRPr="6E8D9EB9">
        <w:rPr>
          <w:rFonts w:eastAsia="Corbel"/>
          <w:lang w:val="en-US"/>
        </w:rPr>
        <w:t xml:space="preserve">, </w:t>
      </w:r>
      <w:r w:rsidR="00223E93" w:rsidRPr="6E8D9EB9">
        <w:rPr>
          <w:rFonts w:eastAsia="Corbel"/>
          <w:lang w:val="en-US"/>
        </w:rPr>
        <w:t xml:space="preserve">students can </w:t>
      </w:r>
      <w:r w:rsidRPr="6E8D9EB9">
        <w:rPr>
          <w:rFonts w:eastAsia="Corbel"/>
          <w:lang w:val="en-US"/>
        </w:rPr>
        <w:t xml:space="preserve">press </w:t>
      </w:r>
      <w:r w:rsidR="1DE0EBF9" w:rsidRPr="6E8D9EB9">
        <w:rPr>
          <w:rFonts w:eastAsia="Corbel"/>
          <w:lang w:val="en-US"/>
        </w:rPr>
        <w:t>the space</w:t>
      </w:r>
      <w:r w:rsidRPr="6E8D9EB9">
        <w:rPr>
          <w:rFonts w:eastAsia="Corbel"/>
          <w:lang w:val="en-US"/>
        </w:rPr>
        <w:t xml:space="preserve"> bar </w:t>
      </w:r>
      <w:r w:rsidR="00223E93" w:rsidRPr="6E8D9EB9">
        <w:rPr>
          <w:rFonts w:eastAsia="Corbel"/>
          <w:lang w:val="en-US"/>
        </w:rPr>
        <w:t xml:space="preserve">of the keyboard </w:t>
      </w:r>
      <w:r w:rsidRPr="6E8D9EB9">
        <w:rPr>
          <w:rFonts w:eastAsia="Corbel"/>
          <w:lang w:val="en-US"/>
        </w:rPr>
        <w:t>to bring up the log in screen</w:t>
      </w:r>
      <w:r w:rsidR="00223E93" w:rsidRPr="6E8D9EB9">
        <w:rPr>
          <w:rFonts w:eastAsia="Corbel"/>
          <w:lang w:val="en-US"/>
        </w:rPr>
        <w:t xml:space="preserve">, and then </w:t>
      </w:r>
      <w:r w:rsidRPr="6E8D9EB9">
        <w:rPr>
          <w:rFonts w:eastAsia="Corbel"/>
          <w:lang w:val="en-US"/>
        </w:rPr>
        <w:t xml:space="preserve">enter </w:t>
      </w:r>
      <w:r w:rsidR="00223E93" w:rsidRPr="6E8D9EB9">
        <w:rPr>
          <w:rFonts w:eastAsia="Corbel"/>
          <w:lang w:val="en-US"/>
        </w:rPr>
        <w:t xml:space="preserve">their </w:t>
      </w:r>
      <w:r w:rsidRPr="6E8D9EB9">
        <w:rPr>
          <w:rFonts w:eastAsia="Corbel"/>
          <w:lang w:val="en-US"/>
        </w:rPr>
        <w:t>U</w:t>
      </w:r>
      <w:r w:rsidR="2DAD4269" w:rsidRPr="6E8D9EB9">
        <w:rPr>
          <w:rFonts w:eastAsia="Corbel"/>
          <w:lang w:val="en-US"/>
        </w:rPr>
        <w:t>M ID</w:t>
      </w:r>
      <w:r w:rsidRPr="6E8D9EB9">
        <w:rPr>
          <w:rFonts w:eastAsia="Corbel"/>
          <w:lang w:val="en-US"/>
        </w:rPr>
        <w:t xml:space="preserve"> credentials.</w:t>
      </w:r>
    </w:p>
    <w:p w14:paraId="10AD2E20" w14:textId="4616886A" w:rsidR="7807A723" w:rsidRDefault="7807A723" w:rsidP="1BDE2509">
      <w:pPr>
        <w:jc w:val="center"/>
      </w:pPr>
      <w:r>
        <w:rPr>
          <w:noProof/>
        </w:rPr>
        <w:drawing>
          <wp:inline distT="0" distB="0" distL="0" distR="0" wp14:anchorId="1262B824" wp14:editId="596E9D5A">
            <wp:extent cx="4572000" cy="3124200"/>
            <wp:effectExtent l="0" t="0" r="0" b="0"/>
            <wp:docPr id="2146482778" name="Picture 2146482778" descr="Wall control panel screen - Student Display controls - show local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82778" name="Picture 2146482778" descr="Wall control panel screen - Student Display controls - show local PC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699E" w14:textId="0C69FCF7" w:rsidR="1BDE2509" w:rsidRDefault="1BDE2509">
      <w:r>
        <w:br w:type="page"/>
      </w:r>
    </w:p>
    <w:p w14:paraId="6EFD03CA" w14:textId="400EA281" w:rsidR="07779076" w:rsidRDefault="00015A8B" w:rsidP="00483F20">
      <w:pPr>
        <w:pStyle w:val="Heading2"/>
      </w:pPr>
      <w:bookmarkStart w:id="6" w:name="_Toc147305381"/>
      <w:r>
        <w:lastRenderedPageBreak/>
        <w:t>Showing a student display on the main screen</w:t>
      </w:r>
      <w:bookmarkEnd w:id="6"/>
    </w:p>
    <w:p w14:paraId="047FE92C" w14:textId="3C184DDF" w:rsidR="209BB561" w:rsidRDefault="209BB561" w:rsidP="00F36C54">
      <w:pPr>
        <w:pStyle w:val="ListParagraph"/>
        <w:numPr>
          <w:ilvl w:val="0"/>
          <w:numId w:val="1"/>
        </w:numPr>
        <w:spacing w:before="240"/>
        <w:rPr>
          <w:rFonts w:eastAsia="Corbel"/>
        </w:rPr>
      </w:pPr>
      <w:r w:rsidRPr="1BDE2509">
        <w:rPr>
          <w:rFonts w:eastAsia="Corbel"/>
        </w:rPr>
        <w:t xml:space="preserve">To switch the main display to show a student display, on the </w:t>
      </w:r>
      <w:r w:rsidR="00F36C54">
        <w:rPr>
          <w:rFonts w:eastAsia="Corbel"/>
        </w:rPr>
        <w:t xml:space="preserve">control panel, tap the </w:t>
      </w:r>
      <w:r w:rsidRPr="00F36C54">
        <w:rPr>
          <w:rFonts w:eastAsia="Corbel"/>
          <w:b/>
          <w:bCs/>
        </w:rPr>
        <w:t>Front Display</w:t>
      </w:r>
      <w:r w:rsidRPr="1BDE2509">
        <w:rPr>
          <w:rFonts w:eastAsia="Corbel"/>
        </w:rPr>
        <w:t xml:space="preserve"> tab, </w:t>
      </w:r>
      <w:r w:rsidR="00F36C54">
        <w:rPr>
          <w:rFonts w:eastAsia="Corbel"/>
        </w:rPr>
        <w:t xml:space="preserve">and then </w:t>
      </w:r>
      <w:r w:rsidRPr="1BDE2509">
        <w:rPr>
          <w:rFonts w:eastAsia="Corbel"/>
        </w:rPr>
        <w:t>select the station number you wish to display</w:t>
      </w:r>
      <w:r w:rsidR="00F36C54">
        <w:rPr>
          <w:rFonts w:eastAsia="Corbel"/>
        </w:rPr>
        <w:t>.</w:t>
      </w:r>
    </w:p>
    <w:p w14:paraId="2506E27E" w14:textId="272CD3CB" w:rsidR="209BB561" w:rsidRDefault="209BB561" w:rsidP="1BDE2509">
      <w:pPr>
        <w:jc w:val="center"/>
      </w:pPr>
      <w:r>
        <w:rPr>
          <w:noProof/>
        </w:rPr>
        <w:drawing>
          <wp:inline distT="0" distB="0" distL="0" distR="0" wp14:anchorId="05E8AE7A" wp14:editId="4A919709">
            <wp:extent cx="4572000" cy="3124200"/>
            <wp:effectExtent l="0" t="0" r="0" b="0"/>
            <wp:docPr id="1898172450" name="Picture 1898172450" descr="Wall control panel screen - Front Display controls - show a student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72450" name="Picture 1898172450" descr="Wall control panel screen - Front Display controls - show a student displa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F12B4" w14:textId="4E722047" w:rsidR="1BDE2509" w:rsidRDefault="1BDE2509">
      <w:r>
        <w:br w:type="page"/>
      </w:r>
    </w:p>
    <w:p w14:paraId="184A7BB2" w14:textId="75D5BD9A" w:rsidR="537BD20E" w:rsidRDefault="00B81881" w:rsidP="00483F20">
      <w:pPr>
        <w:pStyle w:val="Heading2"/>
      </w:pPr>
      <w:bookmarkStart w:id="7" w:name="_Toc147305382"/>
      <w:r>
        <w:lastRenderedPageBreak/>
        <w:t xml:space="preserve">Showing </w:t>
      </w:r>
      <w:r w:rsidR="00FF1B66">
        <w:t>a</w:t>
      </w:r>
      <w:r w:rsidR="537BD20E">
        <w:t xml:space="preserve"> Student </w:t>
      </w:r>
      <w:r>
        <w:t xml:space="preserve">display </w:t>
      </w:r>
      <w:r w:rsidR="00FF1B66">
        <w:t>t</w:t>
      </w:r>
      <w:r w:rsidR="537BD20E">
        <w:t xml:space="preserve">o </w:t>
      </w:r>
      <w:r w:rsidR="00FF1B66">
        <w:t>a</w:t>
      </w:r>
      <w:r w:rsidR="537BD20E">
        <w:t xml:space="preserve">ll </w:t>
      </w:r>
      <w:r w:rsidR="00FF1B66">
        <w:t>s</w:t>
      </w:r>
      <w:r w:rsidR="537BD20E">
        <w:t xml:space="preserve">tudent </w:t>
      </w:r>
      <w:r w:rsidR="00FF1B66">
        <w:t>s</w:t>
      </w:r>
      <w:r w:rsidR="537BD20E">
        <w:t>creens</w:t>
      </w:r>
      <w:bookmarkEnd w:id="7"/>
    </w:p>
    <w:p w14:paraId="1D7CB3F1" w14:textId="1FAC055A" w:rsidR="537BD20E" w:rsidRDefault="537BD20E" w:rsidP="00AD2DAC">
      <w:pPr>
        <w:pStyle w:val="ListParagraph"/>
        <w:numPr>
          <w:ilvl w:val="0"/>
          <w:numId w:val="3"/>
        </w:numPr>
        <w:spacing w:before="120"/>
        <w:rPr>
          <w:rFonts w:eastAsia="Corbel"/>
        </w:rPr>
      </w:pPr>
      <w:r w:rsidRPr="1BDE2509">
        <w:t xml:space="preserve">To </w:t>
      </w:r>
      <w:r w:rsidR="00FB36CC">
        <w:t>show</w:t>
      </w:r>
      <w:r w:rsidRPr="1BDE2509">
        <w:t xml:space="preserve"> a student display to all student stations, </w:t>
      </w:r>
      <w:r w:rsidR="00FB36CC">
        <w:t xml:space="preserve">on the control panel, tap </w:t>
      </w:r>
      <w:r w:rsidRPr="00FB36CC">
        <w:rPr>
          <w:b/>
          <w:bCs/>
        </w:rPr>
        <w:t>Student Display</w:t>
      </w:r>
      <w:r w:rsidRPr="1BDE2509">
        <w:t xml:space="preserve"> tab,</w:t>
      </w:r>
      <w:r w:rsidR="00FB36CC">
        <w:t xml:space="preserve"> and then</w:t>
      </w:r>
      <w:r w:rsidRPr="1BDE2509">
        <w:t xml:space="preserve"> select the station to be displayed.</w:t>
      </w:r>
    </w:p>
    <w:p w14:paraId="41B8F906" w14:textId="693E1886" w:rsidR="537BD20E" w:rsidRDefault="537BD20E" w:rsidP="1BDE2509">
      <w:pPr>
        <w:jc w:val="center"/>
      </w:pPr>
      <w:r>
        <w:rPr>
          <w:noProof/>
        </w:rPr>
        <w:drawing>
          <wp:inline distT="0" distB="0" distL="0" distR="0" wp14:anchorId="70B71D75" wp14:editId="4B3F4752">
            <wp:extent cx="4572000" cy="3133725"/>
            <wp:effectExtent l="0" t="0" r="0" b="0"/>
            <wp:docPr id="1175335561" name="Picture 1175335561" descr="Wall control panel screen - Student Display controls - show a student display on all student scr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35561" name="Picture 1175335561" descr="Wall control panel screen - Student Display controls - show a student display on all student screen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2B1C" w14:textId="1561C0DC" w:rsidR="1BDE2509" w:rsidRDefault="1BDE2509">
      <w:r>
        <w:br w:type="page"/>
      </w:r>
    </w:p>
    <w:p w14:paraId="7DBD9B63" w14:textId="1F900DFB" w:rsidR="2591AA4E" w:rsidRDefault="001E6C40" w:rsidP="6E8D9EB9">
      <w:pPr>
        <w:pStyle w:val="Heading1"/>
        <w:spacing w:line="300" w:lineRule="auto"/>
      </w:pPr>
      <w:bookmarkStart w:id="8" w:name="_Toc147305383"/>
      <w:r>
        <w:lastRenderedPageBreak/>
        <w:t>Use videoconferencing</w:t>
      </w:r>
      <w:bookmarkEnd w:id="8"/>
    </w:p>
    <w:p w14:paraId="7662B6F6" w14:textId="5726A970" w:rsidR="002623F7" w:rsidRPr="002623F7" w:rsidRDefault="1220B740" w:rsidP="00483F20">
      <w:pPr>
        <w:pStyle w:val="ListParagraph"/>
        <w:numPr>
          <w:ilvl w:val="0"/>
          <w:numId w:val="4"/>
        </w:numPr>
        <w:spacing w:before="120"/>
        <w:rPr>
          <w:rFonts w:eastAsia="Corbel"/>
        </w:rPr>
      </w:pPr>
      <w:r>
        <w:t>To Use Zoom, Webex, or Teams for remote participant</w:t>
      </w:r>
      <w:r w:rsidR="005A0D01">
        <w:t>s</w:t>
      </w:r>
      <w:r>
        <w:t xml:space="preserve">, </w:t>
      </w:r>
      <w:r w:rsidR="2BF840B2">
        <w:t>start</w:t>
      </w:r>
      <w:r w:rsidR="002623F7">
        <w:t xml:space="preserve"> the meeting application you wish to use </w:t>
      </w:r>
      <w:r>
        <w:t>on the instructor PC</w:t>
      </w:r>
      <w:r w:rsidR="002623F7">
        <w:t xml:space="preserve"> (we will use Zoom in this example).</w:t>
      </w:r>
    </w:p>
    <w:p w14:paraId="4DA4B918" w14:textId="77777777" w:rsidR="002623F7" w:rsidRDefault="002623F7" w:rsidP="00483F20">
      <w:pPr>
        <w:pStyle w:val="ListParagraph"/>
        <w:numPr>
          <w:ilvl w:val="0"/>
          <w:numId w:val="4"/>
        </w:numPr>
        <w:spacing w:before="120"/>
        <w:rPr>
          <w:rFonts w:eastAsia="Corbel"/>
        </w:rPr>
      </w:pPr>
      <w:r>
        <w:rPr>
          <w:rFonts w:eastAsia="Corbel"/>
        </w:rPr>
        <w:t xml:space="preserve">Create the meeting from Zoom through </w:t>
      </w:r>
      <w:r w:rsidRPr="002623F7">
        <w:rPr>
          <w:rFonts w:eastAsia="Corbel"/>
          <w:b/>
          <w:bCs/>
        </w:rPr>
        <w:t>umanitoba.zoom.us</w:t>
      </w:r>
      <w:r>
        <w:rPr>
          <w:rFonts w:eastAsia="Corbel"/>
        </w:rPr>
        <w:t>, enter all the required information like date, start and end time, attendees’ email addresses, etc.</w:t>
      </w:r>
    </w:p>
    <w:p w14:paraId="1A2C9A7D" w14:textId="20BA0904" w:rsidR="002623F7" w:rsidRPr="002623F7" w:rsidRDefault="002623F7" w:rsidP="00483F20">
      <w:pPr>
        <w:pStyle w:val="ListParagraph"/>
        <w:numPr>
          <w:ilvl w:val="0"/>
          <w:numId w:val="4"/>
        </w:numPr>
        <w:spacing w:before="120"/>
        <w:rPr>
          <w:rFonts w:eastAsia="Corbel"/>
        </w:rPr>
      </w:pPr>
      <w:r>
        <w:rPr>
          <w:rFonts w:eastAsia="Corbel"/>
        </w:rPr>
        <w:t>Start the meeting.</w:t>
      </w:r>
    </w:p>
    <w:p w14:paraId="47016C10" w14:textId="481FBF7B" w:rsidR="005A0D01" w:rsidRPr="005A0D01" w:rsidRDefault="002623F7" w:rsidP="00483F20">
      <w:pPr>
        <w:pStyle w:val="ListParagraph"/>
        <w:numPr>
          <w:ilvl w:val="0"/>
          <w:numId w:val="4"/>
        </w:numPr>
        <w:spacing w:before="120"/>
        <w:rPr>
          <w:rFonts w:eastAsia="Corbel"/>
        </w:rPr>
      </w:pPr>
      <w:r>
        <w:t xml:space="preserve">On the control panel, </w:t>
      </w:r>
      <w:r w:rsidR="005A0D01">
        <w:t xml:space="preserve">tap </w:t>
      </w:r>
      <w:r w:rsidR="1220B740" w:rsidRPr="1BDE2509">
        <w:t xml:space="preserve">the </w:t>
      </w:r>
      <w:r w:rsidR="1220B740" w:rsidRPr="002623F7">
        <w:rPr>
          <w:b/>
          <w:bCs/>
        </w:rPr>
        <w:t>Camera</w:t>
      </w:r>
      <w:r w:rsidR="1220B740" w:rsidRPr="1BDE2509">
        <w:t xml:space="preserve"> </w:t>
      </w:r>
      <w:r>
        <w:t>t</w:t>
      </w:r>
      <w:r w:rsidR="1220B740" w:rsidRPr="1BDE2509">
        <w:t xml:space="preserve">ab, </w:t>
      </w:r>
      <w:r w:rsidR="005A0D01">
        <w:t xml:space="preserve">and </w:t>
      </w:r>
      <w:r>
        <w:t>s</w:t>
      </w:r>
      <w:r w:rsidR="1220B740" w:rsidRPr="1BDE2509">
        <w:t xml:space="preserve">elect </w:t>
      </w:r>
      <w:r w:rsidR="005A0D01">
        <w:t xml:space="preserve">the camera </w:t>
      </w:r>
      <w:r w:rsidR="1220B740" w:rsidRPr="1BDE2509">
        <w:t xml:space="preserve">you want the </w:t>
      </w:r>
      <w:r w:rsidR="005A0D01">
        <w:t>r</w:t>
      </w:r>
      <w:r w:rsidR="1220B740" w:rsidRPr="1BDE2509">
        <w:t xml:space="preserve">emote viewers to see on </w:t>
      </w:r>
      <w:r w:rsidR="005A0D01">
        <w:t xml:space="preserve">their </w:t>
      </w:r>
      <w:r w:rsidR="1220B740" w:rsidRPr="1BDE2509">
        <w:t>screen.</w:t>
      </w:r>
    </w:p>
    <w:p w14:paraId="4F816502" w14:textId="6A8F3758" w:rsidR="1220B740" w:rsidRDefault="005A0D01" w:rsidP="005A0D01">
      <w:pPr>
        <w:pStyle w:val="ListParagraph"/>
        <w:spacing w:before="120"/>
        <w:rPr>
          <w:rFonts w:eastAsia="Corbel"/>
        </w:rPr>
      </w:pPr>
      <w:r w:rsidRPr="005A0D01">
        <w:rPr>
          <w:b/>
          <w:bCs/>
        </w:rPr>
        <w:t>Note:</w:t>
      </w:r>
      <w:r>
        <w:t xml:space="preserve"> T</w:t>
      </w:r>
      <w:r w:rsidR="1220B740" w:rsidRPr="1BDE2509">
        <w:t xml:space="preserve">o share your screen from your PC, Use the Zoom </w:t>
      </w:r>
      <w:r>
        <w:t>s</w:t>
      </w:r>
      <w:r w:rsidR="1220B740" w:rsidRPr="1BDE2509">
        <w:t>hare screen feature.</w:t>
      </w:r>
    </w:p>
    <w:p w14:paraId="305F7C3B" w14:textId="341C7C0B" w:rsidR="1220B740" w:rsidRDefault="00EC419C" w:rsidP="1BDE25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F810C" wp14:editId="5A063814">
                <wp:simplePos x="0" y="0"/>
                <wp:positionH relativeFrom="column">
                  <wp:posOffset>1488366</wp:posOffset>
                </wp:positionH>
                <wp:positionV relativeFrom="paragraph">
                  <wp:posOffset>1254480</wp:posOffset>
                </wp:positionV>
                <wp:extent cx="218440" cy="0"/>
                <wp:effectExtent l="0" t="95250" r="0" b="95250"/>
                <wp:wrapNone/>
                <wp:docPr id="85505837" name="Straight Arrow Connector 85505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A31CD" id="Straight Arrow Connector 85505837" o:spid="_x0000_s1026" type="#_x0000_t32" style="position:absolute;margin-left:117.2pt;margin-top:98.8pt;width:17.2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443BEC" wp14:editId="33DE5256">
                <wp:simplePos x="0" y="0"/>
                <wp:positionH relativeFrom="column">
                  <wp:posOffset>1490353</wp:posOffset>
                </wp:positionH>
                <wp:positionV relativeFrom="paragraph">
                  <wp:posOffset>1025006</wp:posOffset>
                </wp:positionV>
                <wp:extent cx="218440" cy="0"/>
                <wp:effectExtent l="0" t="95250" r="0" b="95250"/>
                <wp:wrapNone/>
                <wp:docPr id="1967274133" name="Straight Arrow Connector 196727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608D5" id="Straight Arrow Connector 1967274133" o:spid="_x0000_s1026" type="#_x0000_t32" style="position:absolute;margin-left:117.35pt;margin-top:80.7pt;width:17.2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" strokecolor="red" strokeweight="3pt">
                <v:stroke endarrow="block"/>
              </v:shape>
            </w:pict>
          </mc:Fallback>
        </mc:AlternateContent>
      </w:r>
      <w:r w:rsidR="1220B740">
        <w:rPr>
          <w:noProof/>
        </w:rPr>
        <w:drawing>
          <wp:inline distT="0" distB="0" distL="0" distR="0" wp14:anchorId="4284E97F" wp14:editId="4BF9506F">
            <wp:extent cx="4572000" cy="3124200"/>
            <wp:effectExtent l="0" t="0" r="0" b="0"/>
            <wp:docPr id="614088939" name="Picture 614088939" descr="Wall control panel screen - Camera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88939" name="Picture 614088939" descr="Wall control panel screen - Camera control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49B6" w14:textId="505CFBB2" w:rsidR="1BDE2509" w:rsidRDefault="1BDE2509" w:rsidP="1BDE2509">
      <w:pPr>
        <w:jc w:val="center"/>
      </w:pPr>
    </w:p>
    <w:sectPr w:rsidR="1BDE2509" w:rsidSect="00A86E86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851" w:right="1440" w:bottom="1440" w:left="1440" w:header="720" w:footer="41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87E09" w14:textId="77777777" w:rsidR="00156367" w:rsidRDefault="00156367" w:rsidP="008E33A4">
      <w:r>
        <w:separator/>
      </w:r>
    </w:p>
  </w:endnote>
  <w:endnote w:type="continuationSeparator" w:id="0">
    <w:p w14:paraId="2FC8D621" w14:textId="77777777" w:rsidR="00156367" w:rsidRDefault="00156367" w:rsidP="008E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F1DB12" w14:textId="0445F684" w:rsidR="00A86E86" w:rsidRPr="00A92AB4" w:rsidRDefault="00A86E86" w:rsidP="008E33A4">
        <w:pPr>
          <w:pStyle w:val="Footer"/>
          <w:rPr>
            <w:rFonts w:ascii="Arial Black" w:hAnsi="Arial Black"/>
            <w:color w:val="0673A5" w:themeColor="text2" w:themeShade="BF"/>
            <w:sz w:val="40"/>
          </w:rPr>
        </w:pPr>
        <w:r>
          <w:rPr>
            <w:rFonts w:ascii="Arial Black" w:hAnsi="Arial Black"/>
            <w:noProof/>
            <w:color w:val="0673A5" w:themeColor="text2" w:themeShade="BF"/>
            <w:sz w:val="40"/>
          </w:rPr>
          <w:drawing>
            <wp:anchor distT="0" distB="0" distL="114300" distR="114300" simplePos="0" relativeHeight="251668480" behindDoc="1" locked="0" layoutInCell="1" allowOverlap="1" wp14:anchorId="506E31B5" wp14:editId="41FABF1D">
              <wp:simplePos x="0" y="0"/>
              <wp:positionH relativeFrom="column">
                <wp:posOffset>2036445</wp:posOffset>
              </wp:positionH>
              <wp:positionV relativeFrom="paragraph">
                <wp:posOffset>-132715</wp:posOffset>
              </wp:positionV>
              <wp:extent cx="4464050" cy="730373"/>
              <wp:effectExtent l="0" t="0" r="0" b="0"/>
              <wp:wrapTight wrapText="bothSides">
                <wp:wrapPolygon edited="0">
                  <wp:start x="0" y="0"/>
                  <wp:lineTo x="0" y="20849"/>
                  <wp:lineTo x="21477" y="20849"/>
                  <wp:lineTo x="21477" y="0"/>
                  <wp:lineTo x="0" y="0"/>
                </wp:wrapPolygon>
              </wp:wrapTight>
              <wp:docPr id="70" name="Picture 70" descr="Text&#10;&#10;Description automatically generated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" name="Picture 70" descr="Text&#10;&#10;Description automatically generated">
                        <a:hlinkClick r:id="rId1"/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64050" cy="7303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76D4EC73" wp14:editId="6351536F">
                  <wp:simplePos x="0" y="0"/>
                  <wp:positionH relativeFrom="page">
                    <wp:posOffset>438150</wp:posOffset>
                  </wp:positionH>
                  <wp:positionV relativeFrom="page">
                    <wp:posOffset>9422130</wp:posOffset>
                  </wp:positionV>
                  <wp:extent cx="1913255" cy="382905"/>
                  <wp:effectExtent l="0" t="0" r="10795" b="17145"/>
                  <wp:wrapNone/>
                  <wp:docPr id="46" name="Text Box 46">
                    <a:hlinkClick xmlns:a="http://schemas.openxmlformats.org/drawingml/2006/main" r:id="rId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1325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E004" w14:textId="77777777" w:rsidR="00A86E86" w:rsidRPr="005D176F" w:rsidRDefault="00A86E86" w:rsidP="008E33A4">
                              <w:pPr>
                                <w:rPr>
                                  <w:sz w:val="28"/>
                                </w:rPr>
                              </w:pPr>
                              <w:r w:rsidRPr="005D176F">
                                <w:t>umlearn.ca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D4EC73"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26" type="#_x0000_t202" href="https://universityofmanitoba.desire2learn.com/d2l/home" style="position:absolute;margin-left:34.5pt;margin-top:741.9pt;width:150.65pt;height:3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" o:button="t" filled="f" stroked="f">
                  <v:fill o:detectmouseclick="t"/>
                  <v:textbox inset="0,0,0,0">
                    <w:txbxContent>
                      <w:p w14:paraId="4227E004" w14:textId="77777777" w:rsidR="00A86E86" w:rsidRPr="005D176F" w:rsidRDefault="00A86E86" w:rsidP="008E33A4">
                        <w:pPr>
                          <w:rPr>
                            <w:sz w:val="28"/>
                          </w:rPr>
                        </w:pPr>
                        <w:r w:rsidRPr="005D176F">
                          <w:t>umlearn.ca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  <w:p w14:paraId="4C007DDE" w14:textId="77777777" w:rsidR="004E1AED" w:rsidRDefault="001B1520" w:rsidP="008E33A4">
        <w:pPr>
          <w:pStyle w:val="Foo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FA2C" w14:textId="483FBF7F" w:rsidR="00A92AB4" w:rsidRPr="00A92AB4" w:rsidRDefault="00A86E86" w:rsidP="008E33A4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0907D26" wp14:editId="699A5351">
          <wp:simplePos x="0" y="0"/>
          <wp:positionH relativeFrom="column">
            <wp:posOffset>2122170</wp:posOffset>
          </wp:positionH>
          <wp:positionV relativeFrom="paragraph">
            <wp:posOffset>-399415</wp:posOffset>
          </wp:positionV>
          <wp:extent cx="4464050" cy="730373"/>
          <wp:effectExtent l="0" t="0" r="0" b="0"/>
          <wp:wrapTight wrapText="bothSides">
            <wp:wrapPolygon edited="0">
              <wp:start x="0" y="0"/>
              <wp:lineTo x="0" y="20849"/>
              <wp:lineTo x="21477" y="20849"/>
              <wp:lineTo x="21477" y="0"/>
              <wp:lineTo x="0" y="0"/>
            </wp:wrapPolygon>
          </wp:wrapTight>
          <wp:docPr id="71" name="Picture 71" descr="Text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 descr="Text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0" cy="7303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5A9084C" wp14:editId="07DF7175">
              <wp:simplePos x="0" y="0"/>
              <wp:positionH relativeFrom="page">
                <wp:posOffset>438150</wp:posOffset>
              </wp:positionH>
              <wp:positionV relativeFrom="page">
                <wp:posOffset>9422130</wp:posOffset>
              </wp:positionV>
              <wp:extent cx="1913255" cy="382905"/>
              <wp:effectExtent l="0" t="0" r="10795" b="17145"/>
              <wp:wrapNone/>
              <wp:docPr id="1" name="Text Box 1">
                <a:hlinkClick xmlns:a="http://schemas.openxmlformats.org/drawingml/2006/main" r:id="rId3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3255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95177" w14:textId="77777777" w:rsidR="00A86E86" w:rsidRPr="005D176F" w:rsidRDefault="00A86E86" w:rsidP="008E33A4">
                          <w:pPr>
                            <w:rPr>
                              <w:sz w:val="28"/>
                            </w:rPr>
                          </w:pPr>
                          <w:r w:rsidRPr="005D176F">
                            <w:t>umlearn.ca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908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href="https://universityofmanitoba.desire2learn.com/d2l/home" style="position:absolute;margin-left:34.5pt;margin-top:741.9pt;width:150.65pt;height:30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" o:button="t" filled="f" stroked="f">
              <v:fill o:detectmouseclick="t"/>
              <v:textbox inset="0,0,0,0">
                <w:txbxContent>
                  <w:p w14:paraId="16895177" w14:textId="77777777" w:rsidR="00A86E86" w:rsidRPr="005D176F" w:rsidRDefault="00A86E86" w:rsidP="008E33A4">
                    <w:pPr>
                      <w:rPr>
                        <w:sz w:val="28"/>
                      </w:rPr>
                    </w:pPr>
                    <w:r w:rsidRPr="005D176F">
                      <w:t>umlearn.ca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19B21" w14:textId="77777777" w:rsidR="00156367" w:rsidRDefault="00156367" w:rsidP="008E33A4">
      <w:r>
        <w:separator/>
      </w:r>
    </w:p>
  </w:footnote>
  <w:footnote w:type="continuationSeparator" w:id="0">
    <w:p w14:paraId="308A09AB" w14:textId="77777777" w:rsidR="00156367" w:rsidRDefault="00156367" w:rsidP="008E3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62682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A573A3" w14:textId="77777777" w:rsidR="00F640C6" w:rsidRDefault="00F640C6" w:rsidP="008E33A4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7F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521459" w14:textId="77777777" w:rsidR="00F640C6" w:rsidRDefault="00F640C6" w:rsidP="008E33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8BAB" w14:textId="2F5DF4F8" w:rsidR="00F640C6" w:rsidRDefault="001B1520" w:rsidP="008E33A4">
    <w:pPr>
      <w:pStyle w:val="Header"/>
    </w:pPr>
    <w:sdt>
      <w:sdtPr>
        <w:id w:val="4758533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F640C6">
          <w:fldChar w:fldCharType="begin"/>
        </w:r>
        <w:r w:rsidR="00F640C6">
          <w:instrText xml:space="preserve"> PAGE   \* MERGEFORMAT </w:instrText>
        </w:r>
        <w:r w:rsidR="00F640C6">
          <w:fldChar w:fldCharType="separate"/>
        </w:r>
        <w:r w:rsidR="00287F3C">
          <w:rPr>
            <w:noProof/>
          </w:rPr>
          <w:t>1</w:t>
        </w:r>
        <w:r w:rsidR="00F640C6">
          <w:rPr>
            <w:noProof/>
          </w:rPr>
          <w:fldChar w:fldCharType="end"/>
        </w:r>
      </w:sdtContent>
    </w:sdt>
    <w:r w:rsidR="00F640C6">
      <w:rPr>
        <w:noProof/>
      </w:rPr>
      <w:tab/>
    </w:r>
    <w:r w:rsidR="00F640C6">
      <w:rPr>
        <w:noProof/>
      </w:rPr>
      <w:tab/>
      <w:t xml:space="preserve">           </w:t>
    </w:r>
    <w:r w:rsidR="00EF5A11">
      <w:rPr>
        <w:noProof/>
      </w:rPr>
      <w:t xml:space="preserve">                                                                                            </w:t>
    </w:r>
    <w:r w:rsidR="00B20C46">
      <w:rPr>
        <w:noProof/>
      </w:rPr>
      <w:t>October 2023</w:t>
    </w:r>
  </w:p>
  <w:p w14:paraId="28E1EC86" w14:textId="77777777" w:rsidR="00F640C6" w:rsidRPr="00F640C6" w:rsidRDefault="00F640C6" w:rsidP="008E33A4">
    <w:pPr>
      <w:pStyle w:val="Header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E3C84"/>
    <w:multiLevelType w:val="hybridMultilevel"/>
    <w:tmpl w:val="9D72CF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31E36EE"/>
    <w:multiLevelType w:val="hybridMultilevel"/>
    <w:tmpl w:val="603A0F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0F4AEF"/>
    <w:multiLevelType w:val="hybridMultilevel"/>
    <w:tmpl w:val="F0709582"/>
    <w:lvl w:ilvl="0" w:tplc="33DCF110">
      <w:start w:val="1"/>
      <w:numFmt w:val="decimal"/>
      <w:lvlText w:val="%1."/>
      <w:lvlJc w:val="left"/>
      <w:pPr>
        <w:ind w:left="720" w:hanging="360"/>
      </w:pPr>
    </w:lvl>
    <w:lvl w:ilvl="1" w:tplc="83F26A76">
      <w:start w:val="1"/>
      <w:numFmt w:val="lowerLetter"/>
      <w:lvlText w:val="%2."/>
      <w:lvlJc w:val="left"/>
      <w:pPr>
        <w:ind w:left="1440" w:hanging="360"/>
      </w:pPr>
    </w:lvl>
    <w:lvl w:ilvl="2" w:tplc="CAF80A88">
      <w:start w:val="1"/>
      <w:numFmt w:val="lowerRoman"/>
      <w:lvlText w:val="%3."/>
      <w:lvlJc w:val="right"/>
      <w:pPr>
        <w:ind w:left="2160" w:hanging="180"/>
      </w:pPr>
    </w:lvl>
    <w:lvl w:ilvl="3" w:tplc="55EE2024">
      <w:start w:val="1"/>
      <w:numFmt w:val="decimal"/>
      <w:lvlText w:val="%4."/>
      <w:lvlJc w:val="left"/>
      <w:pPr>
        <w:ind w:left="2880" w:hanging="360"/>
      </w:pPr>
    </w:lvl>
    <w:lvl w:ilvl="4" w:tplc="49B4D22A">
      <w:start w:val="1"/>
      <w:numFmt w:val="lowerLetter"/>
      <w:lvlText w:val="%5."/>
      <w:lvlJc w:val="left"/>
      <w:pPr>
        <w:ind w:left="3600" w:hanging="360"/>
      </w:pPr>
    </w:lvl>
    <w:lvl w:ilvl="5" w:tplc="13DC33D6">
      <w:start w:val="1"/>
      <w:numFmt w:val="lowerRoman"/>
      <w:lvlText w:val="%6."/>
      <w:lvlJc w:val="right"/>
      <w:pPr>
        <w:ind w:left="4320" w:hanging="180"/>
      </w:pPr>
    </w:lvl>
    <w:lvl w:ilvl="6" w:tplc="2004B94C">
      <w:start w:val="1"/>
      <w:numFmt w:val="decimal"/>
      <w:lvlText w:val="%7."/>
      <w:lvlJc w:val="left"/>
      <w:pPr>
        <w:ind w:left="5040" w:hanging="360"/>
      </w:pPr>
    </w:lvl>
    <w:lvl w:ilvl="7" w:tplc="1A7A15E8">
      <w:start w:val="1"/>
      <w:numFmt w:val="lowerLetter"/>
      <w:lvlText w:val="%8."/>
      <w:lvlJc w:val="left"/>
      <w:pPr>
        <w:ind w:left="5760" w:hanging="360"/>
      </w:pPr>
    </w:lvl>
    <w:lvl w:ilvl="8" w:tplc="E3A4C02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FC6062"/>
    <w:multiLevelType w:val="hybridMultilevel"/>
    <w:tmpl w:val="10746E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B21F40"/>
    <w:multiLevelType w:val="hybridMultilevel"/>
    <w:tmpl w:val="540811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F1B2D9"/>
    <w:multiLevelType w:val="hybridMultilevel"/>
    <w:tmpl w:val="006C92EC"/>
    <w:lvl w:ilvl="0" w:tplc="D0028042">
      <w:start w:val="1"/>
      <w:numFmt w:val="decimal"/>
      <w:lvlText w:val="%1."/>
      <w:lvlJc w:val="left"/>
      <w:pPr>
        <w:ind w:left="720" w:hanging="360"/>
      </w:pPr>
    </w:lvl>
    <w:lvl w:ilvl="1" w:tplc="EFA41354">
      <w:start w:val="1"/>
      <w:numFmt w:val="lowerLetter"/>
      <w:lvlText w:val="%2."/>
      <w:lvlJc w:val="left"/>
      <w:pPr>
        <w:ind w:left="1440" w:hanging="360"/>
      </w:pPr>
    </w:lvl>
    <w:lvl w:ilvl="2" w:tplc="F44A44D0">
      <w:start w:val="1"/>
      <w:numFmt w:val="lowerRoman"/>
      <w:lvlText w:val="%3."/>
      <w:lvlJc w:val="right"/>
      <w:pPr>
        <w:ind w:left="2160" w:hanging="180"/>
      </w:pPr>
    </w:lvl>
    <w:lvl w:ilvl="3" w:tplc="37401924">
      <w:start w:val="1"/>
      <w:numFmt w:val="decimal"/>
      <w:lvlText w:val="%4."/>
      <w:lvlJc w:val="left"/>
      <w:pPr>
        <w:ind w:left="2880" w:hanging="360"/>
      </w:pPr>
    </w:lvl>
    <w:lvl w:ilvl="4" w:tplc="E910AF6E">
      <w:start w:val="1"/>
      <w:numFmt w:val="lowerLetter"/>
      <w:lvlText w:val="%5."/>
      <w:lvlJc w:val="left"/>
      <w:pPr>
        <w:ind w:left="3600" w:hanging="360"/>
      </w:pPr>
    </w:lvl>
    <w:lvl w:ilvl="5" w:tplc="8A78C684">
      <w:start w:val="1"/>
      <w:numFmt w:val="lowerRoman"/>
      <w:lvlText w:val="%6."/>
      <w:lvlJc w:val="right"/>
      <w:pPr>
        <w:ind w:left="4320" w:hanging="180"/>
      </w:pPr>
    </w:lvl>
    <w:lvl w:ilvl="6" w:tplc="2878DA58">
      <w:start w:val="1"/>
      <w:numFmt w:val="decimal"/>
      <w:lvlText w:val="%7."/>
      <w:lvlJc w:val="left"/>
      <w:pPr>
        <w:ind w:left="5040" w:hanging="360"/>
      </w:pPr>
    </w:lvl>
    <w:lvl w:ilvl="7" w:tplc="E548BC9A">
      <w:start w:val="1"/>
      <w:numFmt w:val="lowerLetter"/>
      <w:lvlText w:val="%8."/>
      <w:lvlJc w:val="left"/>
      <w:pPr>
        <w:ind w:left="5760" w:hanging="360"/>
      </w:pPr>
    </w:lvl>
    <w:lvl w:ilvl="8" w:tplc="06927D1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B7AC9"/>
    <w:multiLevelType w:val="hybridMultilevel"/>
    <w:tmpl w:val="91A618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B753B0"/>
    <w:multiLevelType w:val="hybridMultilevel"/>
    <w:tmpl w:val="7EC61790"/>
    <w:lvl w:ilvl="0" w:tplc="6986A160">
      <w:start w:val="1"/>
      <w:numFmt w:val="decimal"/>
      <w:lvlText w:val="%1."/>
      <w:lvlJc w:val="left"/>
      <w:pPr>
        <w:ind w:left="720" w:hanging="360"/>
      </w:pPr>
    </w:lvl>
    <w:lvl w:ilvl="1" w:tplc="776627B4">
      <w:start w:val="1"/>
      <w:numFmt w:val="lowerLetter"/>
      <w:lvlText w:val="%2."/>
      <w:lvlJc w:val="left"/>
      <w:pPr>
        <w:ind w:left="1440" w:hanging="360"/>
      </w:pPr>
    </w:lvl>
    <w:lvl w:ilvl="2" w:tplc="9306C166">
      <w:start w:val="1"/>
      <w:numFmt w:val="lowerRoman"/>
      <w:lvlText w:val="%3."/>
      <w:lvlJc w:val="right"/>
      <w:pPr>
        <w:ind w:left="2160" w:hanging="180"/>
      </w:pPr>
    </w:lvl>
    <w:lvl w:ilvl="3" w:tplc="089491AE">
      <w:start w:val="1"/>
      <w:numFmt w:val="decimal"/>
      <w:lvlText w:val="%4."/>
      <w:lvlJc w:val="left"/>
      <w:pPr>
        <w:ind w:left="2880" w:hanging="360"/>
      </w:pPr>
    </w:lvl>
    <w:lvl w:ilvl="4" w:tplc="3D9CDDAC">
      <w:start w:val="1"/>
      <w:numFmt w:val="lowerLetter"/>
      <w:lvlText w:val="%5."/>
      <w:lvlJc w:val="left"/>
      <w:pPr>
        <w:ind w:left="3600" w:hanging="360"/>
      </w:pPr>
    </w:lvl>
    <w:lvl w:ilvl="5" w:tplc="B930FCAC">
      <w:start w:val="1"/>
      <w:numFmt w:val="lowerRoman"/>
      <w:lvlText w:val="%6."/>
      <w:lvlJc w:val="right"/>
      <w:pPr>
        <w:ind w:left="4320" w:hanging="180"/>
      </w:pPr>
    </w:lvl>
    <w:lvl w:ilvl="6" w:tplc="0700F2B6">
      <w:start w:val="1"/>
      <w:numFmt w:val="decimal"/>
      <w:lvlText w:val="%7."/>
      <w:lvlJc w:val="left"/>
      <w:pPr>
        <w:ind w:left="5040" w:hanging="360"/>
      </w:pPr>
    </w:lvl>
    <w:lvl w:ilvl="7" w:tplc="B62058E2">
      <w:start w:val="1"/>
      <w:numFmt w:val="lowerLetter"/>
      <w:lvlText w:val="%8."/>
      <w:lvlJc w:val="left"/>
      <w:pPr>
        <w:ind w:left="5760" w:hanging="360"/>
      </w:pPr>
    </w:lvl>
    <w:lvl w:ilvl="8" w:tplc="30744E7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B97100"/>
    <w:multiLevelType w:val="multilevel"/>
    <w:tmpl w:val="1009001D"/>
    <w:numStyleLink w:val="Style1"/>
  </w:abstractNum>
  <w:abstractNum w:abstractNumId="19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6143C9"/>
    <w:multiLevelType w:val="hybridMultilevel"/>
    <w:tmpl w:val="27E84B3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083466"/>
    <w:multiLevelType w:val="hybridMultilevel"/>
    <w:tmpl w:val="489C1CD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632B0D"/>
    <w:multiLevelType w:val="hybridMultilevel"/>
    <w:tmpl w:val="EC34379E"/>
    <w:lvl w:ilvl="0" w:tplc="028E50F8">
      <w:start w:val="1"/>
      <w:numFmt w:val="decimal"/>
      <w:lvlText w:val="%1."/>
      <w:lvlJc w:val="left"/>
      <w:pPr>
        <w:ind w:left="720" w:hanging="360"/>
      </w:pPr>
    </w:lvl>
    <w:lvl w:ilvl="1" w:tplc="AF8AB028">
      <w:start w:val="1"/>
      <w:numFmt w:val="lowerLetter"/>
      <w:lvlText w:val="%2."/>
      <w:lvlJc w:val="left"/>
      <w:pPr>
        <w:ind w:left="1440" w:hanging="360"/>
      </w:pPr>
    </w:lvl>
    <w:lvl w:ilvl="2" w:tplc="71E6177E">
      <w:start w:val="1"/>
      <w:numFmt w:val="lowerRoman"/>
      <w:lvlText w:val="%3."/>
      <w:lvlJc w:val="right"/>
      <w:pPr>
        <w:ind w:left="2160" w:hanging="180"/>
      </w:pPr>
    </w:lvl>
    <w:lvl w:ilvl="3" w:tplc="B0B0BD44">
      <w:start w:val="1"/>
      <w:numFmt w:val="decimal"/>
      <w:lvlText w:val="%4."/>
      <w:lvlJc w:val="left"/>
      <w:pPr>
        <w:ind w:left="2880" w:hanging="360"/>
      </w:pPr>
    </w:lvl>
    <w:lvl w:ilvl="4" w:tplc="7CC655A4">
      <w:start w:val="1"/>
      <w:numFmt w:val="lowerLetter"/>
      <w:lvlText w:val="%5."/>
      <w:lvlJc w:val="left"/>
      <w:pPr>
        <w:ind w:left="3600" w:hanging="360"/>
      </w:pPr>
    </w:lvl>
    <w:lvl w:ilvl="5" w:tplc="F56CEF00">
      <w:start w:val="1"/>
      <w:numFmt w:val="lowerRoman"/>
      <w:lvlText w:val="%6."/>
      <w:lvlJc w:val="right"/>
      <w:pPr>
        <w:ind w:left="4320" w:hanging="180"/>
      </w:pPr>
    </w:lvl>
    <w:lvl w:ilvl="6" w:tplc="8142364C">
      <w:start w:val="1"/>
      <w:numFmt w:val="decimal"/>
      <w:lvlText w:val="%7."/>
      <w:lvlJc w:val="left"/>
      <w:pPr>
        <w:ind w:left="5040" w:hanging="360"/>
      </w:pPr>
    </w:lvl>
    <w:lvl w:ilvl="7" w:tplc="6846A322">
      <w:start w:val="1"/>
      <w:numFmt w:val="lowerLetter"/>
      <w:lvlText w:val="%8."/>
      <w:lvlJc w:val="left"/>
      <w:pPr>
        <w:ind w:left="5760" w:hanging="360"/>
      </w:pPr>
    </w:lvl>
    <w:lvl w:ilvl="8" w:tplc="E9F2A7B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A71597C"/>
    <w:multiLevelType w:val="hybridMultilevel"/>
    <w:tmpl w:val="765AE62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DB77E2"/>
    <w:multiLevelType w:val="hybridMultilevel"/>
    <w:tmpl w:val="15DAAAC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0564C4"/>
    <w:multiLevelType w:val="hybridMultilevel"/>
    <w:tmpl w:val="196E0544"/>
    <w:lvl w:ilvl="0" w:tplc="3A9A80F8">
      <w:start w:val="1"/>
      <w:numFmt w:val="decimal"/>
      <w:lvlText w:val="%1."/>
      <w:lvlJc w:val="left"/>
      <w:pPr>
        <w:ind w:left="720" w:hanging="360"/>
      </w:pPr>
    </w:lvl>
    <w:lvl w:ilvl="1" w:tplc="4AF29B58">
      <w:start w:val="1"/>
      <w:numFmt w:val="lowerLetter"/>
      <w:lvlText w:val="%2."/>
      <w:lvlJc w:val="left"/>
      <w:pPr>
        <w:ind w:left="1440" w:hanging="360"/>
      </w:pPr>
    </w:lvl>
    <w:lvl w:ilvl="2" w:tplc="2CFE6882">
      <w:start w:val="1"/>
      <w:numFmt w:val="lowerRoman"/>
      <w:lvlText w:val="%3."/>
      <w:lvlJc w:val="right"/>
      <w:pPr>
        <w:ind w:left="2160" w:hanging="180"/>
      </w:pPr>
    </w:lvl>
    <w:lvl w:ilvl="3" w:tplc="BAAE196C">
      <w:start w:val="1"/>
      <w:numFmt w:val="decimal"/>
      <w:lvlText w:val="%4."/>
      <w:lvlJc w:val="left"/>
      <w:pPr>
        <w:ind w:left="2880" w:hanging="360"/>
      </w:pPr>
    </w:lvl>
    <w:lvl w:ilvl="4" w:tplc="8510234A">
      <w:start w:val="1"/>
      <w:numFmt w:val="lowerLetter"/>
      <w:lvlText w:val="%5."/>
      <w:lvlJc w:val="left"/>
      <w:pPr>
        <w:ind w:left="3600" w:hanging="360"/>
      </w:pPr>
    </w:lvl>
    <w:lvl w:ilvl="5" w:tplc="1518C068">
      <w:start w:val="1"/>
      <w:numFmt w:val="lowerRoman"/>
      <w:lvlText w:val="%6."/>
      <w:lvlJc w:val="right"/>
      <w:pPr>
        <w:ind w:left="4320" w:hanging="180"/>
      </w:pPr>
    </w:lvl>
    <w:lvl w:ilvl="6" w:tplc="EB689052">
      <w:start w:val="1"/>
      <w:numFmt w:val="decimal"/>
      <w:lvlText w:val="%7."/>
      <w:lvlJc w:val="left"/>
      <w:pPr>
        <w:ind w:left="5040" w:hanging="360"/>
      </w:pPr>
    </w:lvl>
    <w:lvl w:ilvl="7" w:tplc="0674DE36">
      <w:start w:val="1"/>
      <w:numFmt w:val="lowerLetter"/>
      <w:lvlText w:val="%8."/>
      <w:lvlJc w:val="left"/>
      <w:pPr>
        <w:ind w:left="5760" w:hanging="360"/>
      </w:pPr>
    </w:lvl>
    <w:lvl w:ilvl="8" w:tplc="64AA57BE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8C3EA8"/>
    <w:multiLevelType w:val="hybridMultilevel"/>
    <w:tmpl w:val="8708CEE6"/>
    <w:lvl w:ilvl="0" w:tplc="FA3EDFD2">
      <w:start w:val="1"/>
      <w:numFmt w:val="decimal"/>
      <w:lvlText w:val="%1."/>
      <w:lvlJc w:val="left"/>
      <w:pPr>
        <w:ind w:left="720" w:hanging="360"/>
      </w:pPr>
    </w:lvl>
    <w:lvl w:ilvl="1" w:tplc="3BC2DB00">
      <w:start w:val="1"/>
      <w:numFmt w:val="lowerLetter"/>
      <w:lvlText w:val="%2."/>
      <w:lvlJc w:val="left"/>
      <w:pPr>
        <w:ind w:left="1440" w:hanging="360"/>
      </w:pPr>
    </w:lvl>
    <w:lvl w:ilvl="2" w:tplc="4888E55C">
      <w:start w:val="1"/>
      <w:numFmt w:val="lowerRoman"/>
      <w:lvlText w:val="%3."/>
      <w:lvlJc w:val="right"/>
      <w:pPr>
        <w:ind w:left="2160" w:hanging="180"/>
      </w:pPr>
    </w:lvl>
    <w:lvl w:ilvl="3" w:tplc="A11E6288">
      <w:start w:val="1"/>
      <w:numFmt w:val="decimal"/>
      <w:lvlText w:val="%4."/>
      <w:lvlJc w:val="left"/>
      <w:pPr>
        <w:ind w:left="2880" w:hanging="360"/>
      </w:pPr>
    </w:lvl>
    <w:lvl w:ilvl="4" w:tplc="860E6310">
      <w:start w:val="1"/>
      <w:numFmt w:val="lowerLetter"/>
      <w:lvlText w:val="%5."/>
      <w:lvlJc w:val="left"/>
      <w:pPr>
        <w:ind w:left="3600" w:hanging="360"/>
      </w:pPr>
    </w:lvl>
    <w:lvl w:ilvl="5" w:tplc="CA82909E">
      <w:start w:val="1"/>
      <w:numFmt w:val="lowerRoman"/>
      <w:lvlText w:val="%6."/>
      <w:lvlJc w:val="right"/>
      <w:pPr>
        <w:ind w:left="4320" w:hanging="180"/>
      </w:pPr>
    </w:lvl>
    <w:lvl w:ilvl="6" w:tplc="A58C82A6">
      <w:start w:val="1"/>
      <w:numFmt w:val="decimal"/>
      <w:lvlText w:val="%7."/>
      <w:lvlJc w:val="left"/>
      <w:pPr>
        <w:ind w:left="5040" w:hanging="360"/>
      </w:pPr>
    </w:lvl>
    <w:lvl w:ilvl="7" w:tplc="9BD48382">
      <w:start w:val="1"/>
      <w:numFmt w:val="lowerLetter"/>
      <w:lvlText w:val="%8."/>
      <w:lvlJc w:val="left"/>
      <w:pPr>
        <w:ind w:left="5760" w:hanging="360"/>
      </w:pPr>
    </w:lvl>
    <w:lvl w:ilvl="8" w:tplc="9048B67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24000E"/>
    <w:multiLevelType w:val="hybridMultilevel"/>
    <w:tmpl w:val="05B65B7E"/>
    <w:lvl w:ilvl="0" w:tplc="5A62C2B6">
      <w:start w:val="1"/>
      <w:numFmt w:val="decimal"/>
      <w:lvlText w:val="%1."/>
      <w:lvlJc w:val="left"/>
      <w:pPr>
        <w:ind w:left="720" w:hanging="360"/>
      </w:pPr>
    </w:lvl>
    <w:lvl w:ilvl="1" w:tplc="5F8E281E">
      <w:start w:val="1"/>
      <w:numFmt w:val="lowerLetter"/>
      <w:lvlText w:val="%2."/>
      <w:lvlJc w:val="left"/>
      <w:pPr>
        <w:ind w:left="1440" w:hanging="360"/>
      </w:pPr>
    </w:lvl>
    <w:lvl w:ilvl="2" w:tplc="93C20AB4">
      <w:start w:val="1"/>
      <w:numFmt w:val="lowerRoman"/>
      <w:lvlText w:val="%3."/>
      <w:lvlJc w:val="right"/>
      <w:pPr>
        <w:ind w:left="2160" w:hanging="180"/>
      </w:pPr>
    </w:lvl>
    <w:lvl w:ilvl="3" w:tplc="DBD65CC4">
      <w:start w:val="1"/>
      <w:numFmt w:val="decimal"/>
      <w:lvlText w:val="%4."/>
      <w:lvlJc w:val="left"/>
      <w:pPr>
        <w:ind w:left="2880" w:hanging="360"/>
      </w:pPr>
    </w:lvl>
    <w:lvl w:ilvl="4" w:tplc="44FE56BE">
      <w:start w:val="1"/>
      <w:numFmt w:val="lowerLetter"/>
      <w:lvlText w:val="%5."/>
      <w:lvlJc w:val="left"/>
      <w:pPr>
        <w:ind w:left="3600" w:hanging="360"/>
      </w:pPr>
    </w:lvl>
    <w:lvl w:ilvl="5" w:tplc="145ED63E">
      <w:start w:val="1"/>
      <w:numFmt w:val="lowerRoman"/>
      <w:lvlText w:val="%6."/>
      <w:lvlJc w:val="right"/>
      <w:pPr>
        <w:ind w:left="4320" w:hanging="180"/>
      </w:pPr>
    </w:lvl>
    <w:lvl w:ilvl="6" w:tplc="9412EFA8">
      <w:start w:val="1"/>
      <w:numFmt w:val="decimal"/>
      <w:lvlText w:val="%7."/>
      <w:lvlJc w:val="left"/>
      <w:pPr>
        <w:ind w:left="5040" w:hanging="360"/>
      </w:pPr>
    </w:lvl>
    <w:lvl w:ilvl="7" w:tplc="A120FADA">
      <w:start w:val="1"/>
      <w:numFmt w:val="lowerLetter"/>
      <w:lvlText w:val="%8."/>
      <w:lvlJc w:val="left"/>
      <w:pPr>
        <w:ind w:left="5760" w:hanging="360"/>
      </w:pPr>
    </w:lvl>
    <w:lvl w:ilvl="8" w:tplc="48241B7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501B4D"/>
    <w:multiLevelType w:val="multilevel"/>
    <w:tmpl w:val="1009001D"/>
    <w:styleLink w:val="Style1"/>
    <w:lvl w:ilvl="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9283F1F"/>
    <w:multiLevelType w:val="hybridMultilevel"/>
    <w:tmpl w:val="D572F12A"/>
    <w:lvl w:ilvl="0" w:tplc="80B07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B20B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962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C54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21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88B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0043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360D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8C2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C92507"/>
    <w:multiLevelType w:val="hybridMultilevel"/>
    <w:tmpl w:val="E330374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0867454"/>
    <w:multiLevelType w:val="hybridMultilevel"/>
    <w:tmpl w:val="227C6A4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9E694E"/>
    <w:multiLevelType w:val="hybridMultilevel"/>
    <w:tmpl w:val="4A28351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2C063C"/>
    <w:multiLevelType w:val="hybridMultilevel"/>
    <w:tmpl w:val="7D96601E"/>
    <w:lvl w:ilvl="0" w:tplc="ED1283D0">
      <w:start w:val="1"/>
      <w:numFmt w:val="decimal"/>
      <w:lvlText w:val="%1."/>
      <w:lvlJc w:val="left"/>
      <w:pPr>
        <w:ind w:left="720" w:hanging="360"/>
      </w:pPr>
    </w:lvl>
    <w:lvl w:ilvl="1" w:tplc="5B92846A">
      <w:start w:val="1"/>
      <w:numFmt w:val="lowerLetter"/>
      <w:lvlText w:val="%2."/>
      <w:lvlJc w:val="left"/>
      <w:pPr>
        <w:ind w:left="1440" w:hanging="360"/>
      </w:pPr>
    </w:lvl>
    <w:lvl w:ilvl="2" w:tplc="50FE857A">
      <w:start w:val="1"/>
      <w:numFmt w:val="lowerRoman"/>
      <w:lvlText w:val="%3."/>
      <w:lvlJc w:val="right"/>
      <w:pPr>
        <w:ind w:left="2160" w:hanging="180"/>
      </w:pPr>
    </w:lvl>
    <w:lvl w:ilvl="3" w:tplc="28E40B68">
      <w:start w:val="1"/>
      <w:numFmt w:val="decimal"/>
      <w:lvlText w:val="%4."/>
      <w:lvlJc w:val="left"/>
      <w:pPr>
        <w:ind w:left="2880" w:hanging="360"/>
      </w:pPr>
    </w:lvl>
    <w:lvl w:ilvl="4" w:tplc="0392394A">
      <w:start w:val="1"/>
      <w:numFmt w:val="lowerLetter"/>
      <w:lvlText w:val="%5."/>
      <w:lvlJc w:val="left"/>
      <w:pPr>
        <w:ind w:left="3600" w:hanging="360"/>
      </w:pPr>
    </w:lvl>
    <w:lvl w:ilvl="5" w:tplc="183C11A4">
      <w:start w:val="1"/>
      <w:numFmt w:val="lowerRoman"/>
      <w:lvlText w:val="%6."/>
      <w:lvlJc w:val="right"/>
      <w:pPr>
        <w:ind w:left="4320" w:hanging="180"/>
      </w:pPr>
    </w:lvl>
    <w:lvl w:ilvl="6" w:tplc="2DD6E12E">
      <w:start w:val="1"/>
      <w:numFmt w:val="decimal"/>
      <w:lvlText w:val="%7."/>
      <w:lvlJc w:val="left"/>
      <w:pPr>
        <w:ind w:left="5040" w:hanging="360"/>
      </w:pPr>
    </w:lvl>
    <w:lvl w:ilvl="7" w:tplc="2592C4E8">
      <w:start w:val="1"/>
      <w:numFmt w:val="lowerLetter"/>
      <w:lvlText w:val="%8."/>
      <w:lvlJc w:val="left"/>
      <w:pPr>
        <w:ind w:left="5760" w:hanging="360"/>
      </w:pPr>
    </w:lvl>
    <w:lvl w:ilvl="8" w:tplc="A486380C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683CDE"/>
    <w:multiLevelType w:val="hybridMultilevel"/>
    <w:tmpl w:val="25DA87E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EC3FD9"/>
    <w:multiLevelType w:val="hybridMultilevel"/>
    <w:tmpl w:val="10746E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3F9D67"/>
    <w:multiLevelType w:val="hybridMultilevel"/>
    <w:tmpl w:val="5CF0B9CA"/>
    <w:lvl w:ilvl="0" w:tplc="31BAFAD4">
      <w:start w:val="1"/>
      <w:numFmt w:val="decimal"/>
      <w:lvlText w:val="%1."/>
      <w:lvlJc w:val="left"/>
      <w:pPr>
        <w:ind w:left="720" w:hanging="360"/>
      </w:pPr>
    </w:lvl>
    <w:lvl w:ilvl="1" w:tplc="3124BB6E">
      <w:start w:val="1"/>
      <w:numFmt w:val="lowerLetter"/>
      <w:lvlText w:val="%2."/>
      <w:lvlJc w:val="left"/>
      <w:pPr>
        <w:ind w:left="1440" w:hanging="360"/>
      </w:pPr>
    </w:lvl>
    <w:lvl w:ilvl="2" w:tplc="E9C028C2">
      <w:start w:val="1"/>
      <w:numFmt w:val="lowerRoman"/>
      <w:lvlText w:val="%3."/>
      <w:lvlJc w:val="right"/>
      <w:pPr>
        <w:ind w:left="2160" w:hanging="180"/>
      </w:pPr>
    </w:lvl>
    <w:lvl w:ilvl="3" w:tplc="F87AE70C">
      <w:start w:val="1"/>
      <w:numFmt w:val="decimal"/>
      <w:lvlText w:val="%4."/>
      <w:lvlJc w:val="left"/>
      <w:pPr>
        <w:ind w:left="2880" w:hanging="360"/>
      </w:pPr>
    </w:lvl>
    <w:lvl w:ilvl="4" w:tplc="582C04A8">
      <w:start w:val="1"/>
      <w:numFmt w:val="lowerLetter"/>
      <w:lvlText w:val="%5."/>
      <w:lvlJc w:val="left"/>
      <w:pPr>
        <w:ind w:left="3600" w:hanging="360"/>
      </w:pPr>
    </w:lvl>
    <w:lvl w:ilvl="5" w:tplc="173C9C46">
      <w:start w:val="1"/>
      <w:numFmt w:val="lowerRoman"/>
      <w:lvlText w:val="%6."/>
      <w:lvlJc w:val="right"/>
      <w:pPr>
        <w:ind w:left="4320" w:hanging="180"/>
      </w:pPr>
    </w:lvl>
    <w:lvl w:ilvl="6" w:tplc="910AAA74">
      <w:start w:val="1"/>
      <w:numFmt w:val="decimal"/>
      <w:lvlText w:val="%7."/>
      <w:lvlJc w:val="left"/>
      <w:pPr>
        <w:ind w:left="5040" w:hanging="360"/>
      </w:pPr>
    </w:lvl>
    <w:lvl w:ilvl="7" w:tplc="CDE6734C">
      <w:start w:val="1"/>
      <w:numFmt w:val="lowerLetter"/>
      <w:lvlText w:val="%8."/>
      <w:lvlJc w:val="left"/>
      <w:pPr>
        <w:ind w:left="5760" w:hanging="360"/>
      </w:pPr>
    </w:lvl>
    <w:lvl w:ilvl="8" w:tplc="ADBC9A9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463C4"/>
    <w:multiLevelType w:val="hybridMultilevel"/>
    <w:tmpl w:val="61EC0CD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24F873"/>
    <w:multiLevelType w:val="hybridMultilevel"/>
    <w:tmpl w:val="82A0BE88"/>
    <w:lvl w:ilvl="0" w:tplc="EAC2A388">
      <w:start w:val="1"/>
      <w:numFmt w:val="decimal"/>
      <w:lvlText w:val="%1."/>
      <w:lvlJc w:val="left"/>
      <w:pPr>
        <w:ind w:left="720" w:hanging="360"/>
      </w:pPr>
    </w:lvl>
    <w:lvl w:ilvl="1" w:tplc="228494B4">
      <w:start w:val="1"/>
      <w:numFmt w:val="lowerLetter"/>
      <w:lvlText w:val="%2."/>
      <w:lvlJc w:val="left"/>
      <w:pPr>
        <w:ind w:left="1440" w:hanging="360"/>
      </w:pPr>
    </w:lvl>
    <w:lvl w:ilvl="2" w:tplc="5CA80668">
      <w:start w:val="1"/>
      <w:numFmt w:val="lowerRoman"/>
      <w:lvlText w:val="%3."/>
      <w:lvlJc w:val="right"/>
      <w:pPr>
        <w:ind w:left="2160" w:hanging="180"/>
      </w:pPr>
    </w:lvl>
    <w:lvl w:ilvl="3" w:tplc="0CCA1C32">
      <w:start w:val="1"/>
      <w:numFmt w:val="decimal"/>
      <w:lvlText w:val="%4."/>
      <w:lvlJc w:val="left"/>
      <w:pPr>
        <w:ind w:left="2880" w:hanging="360"/>
      </w:pPr>
    </w:lvl>
    <w:lvl w:ilvl="4" w:tplc="FF98261E">
      <w:start w:val="1"/>
      <w:numFmt w:val="lowerLetter"/>
      <w:lvlText w:val="%5."/>
      <w:lvlJc w:val="left"/>
      <w:pPr>
        <w:ind w:left="3600" w:hanging="360"/>
      </w:pPr>
    </w:lvl>
    <w:lvl w:ilvl="5" w:tplc="B3229480">
      <w:start w:val="1"/>
      <w:numFmt w:val="lowerRoman"/>
      <w:lvlText w:val="%6."/>
      <w:lvlJc w:val="right"/>
      <w:pPr>
        <w:ind w:left="4320" w:hanging="180"/>
      </w:pPr>
    </w:lvl>
    <w:lvl w:ilvl="6" w:tplc="8F32FF4E">
      <w:start w:val="1"/>
      <w:numFmt w:val="decimal"/>
      <w:lvlText w:val="%7."/>
      <w:lvlJc w:val="left"/>
      <w:pPr>
        <w:ind w:left="5040" w:hanging="360"/>
      </w:pPr>
    </w:lvl>
    <w:lvl w:ilvl="7" w:tplc="05169D20">
      <w:start w:val="1"/>
      <w:numFmt w:val="lowerLetter"/>
      <w:lvlText w:val="%8."/>
      <w:lvlJc w:val="left"/>
      <w:pPr>
        <w:ind w:left="5760" w:hanging="360"/>
      </w:pPr>
    </w:lvl>
    <w:lvl w:ilvl="8" w:tplc="60A2B512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3B0A8A1"/>
    <w:multiLevelType w:val="hybridMultilevel"/>
    <w:tmpl w:val="304891BA"/>
    <w:lvl w:ilvl="0" w:tplc="FAD2EE88">
      <w:start w:val="1"/>
      <w:numFmt w:val="decimal"/>
      <w:lvlText w:val="%1."/>
      <w:lvlJc w:val="left"/>
      <w:pPr>
        <w:ind w:left="720" w:hanging="360"/>
      </w:pPr>
    </w:lvl>
    <w:lvl w:ilvl="1" w:tplc="6FD6000C">
      <w:start w:val="1"/>
      <w:numFmt w:val="lowerLetter"/>
      <w:lvlText w:val="%2."/>
      <w:lvlJc w:val="left"/>
      <w:pPr>
        <w:ind w:left="1440" w:hanging="360"/>
      </w:pPr>
    </w:lvl>
    <w:lvl w:ilvl="2" w:tplc="25B60270">
      <w:start w:val="1"/>
      <w:numFmt w:val="lowerRoman"/>
      <w:lvlText w:val="%3."/>
      <w:lvlJc w:val="right"/>
      <w:pPr>
        <w:ind w:left="2160" w:hanging="180"/>
      </w:pPr>
    </w:lvl>
    <w:lvl w:ilvl="3" w:tplc="BE207A40">
      <w:start w:val="1"/>
      <w:numFmt w:val="decimal"/>
      <w:lvlText w:val="%4."/>
      <w:lvlJc w:val="left"/>
      <w:pPr>
        <w:ind w:left="2880" w:hanging="360"/>
      </w:pPr>
    </w:lvl>
    <w:lvl w:ilvl="4" w:tplc="47AAC5FC">
      <w:start w:val="1"/>
      <w:numFmt w:val="lowerLetter"/>
      <w:lvlText w:val="%5."/>
      <w:lvlJc w:val="left"/>
      <w:pPr>
        <w:ind w:left="3600" w:hanging="360"/>
      </w:pPr>
    </w:lvl>
    <w:lvl w:ilvl="5" w:tplc="0A26B5EA">
      <w:start w:val="1"/>
      <w:numFmt w:val="lowerRoman"/>
      <w:lvlText w:val="%6."/>
      <w:lvlJc w:val="right"/>
      <w:pPr>
        <w:ind w:left="4320" w:hanging="180"/>
      </w:pPr>
    </w:lvl>
    <w:lvl w:ilvl="6" w:tplc="55261D26">
      <w:start w:val="1"/>
      <w:numFmt w:val="decimal"/>
      <w:lvlText w:val="%7."/>
      <w:lvlJc w:val="left"/>
      <w:pPr>
        <w:ind w:left="5040" w:hanging="360"/>
      </w:pPr>
    </w:lvl>
    <w:lvl w:ilvl="7" w:tplc="C1AEAA74">
      <w:start w:val="1"/>
      <w:numFmt w:val="lowerLetter"/>
      <w:lvlText w:val="%8."/>
      <w:lvlJc w:val="left"/>
      <w:pPr>
        <w:ind w:left="5760" w:hanging="360"/>
      </w:pPr>
    </w:lvl>
    <w:lvl w:ilvl="8" w:tplc="B1A69E20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6" w15:restartNumberingAfterBreak="0">
    <w:nsid w:val="7B4C6D89"/>
    <w:multiLevelType w:val="hybridMultilevel"/>
    <w:tmpl w:val="65943ACA"/>
    <w:lvl w:ilvl="0" w:tplc="C33A21B8">
      <w:start w:val="1"/>
      <w:numFmt w:val="decimal"/>
      <w:lvlText w:val="%1."/>
      <w:lvlJc w:val="left"/>
      <w:pPr>
        <w:ind w:left="720" w:hanging="360"/>
      </w:pPr>
    </w:lvl>
    <w:lvl w:ilvl="1" w:tplc="D940FC32">
      <w:start w:val="1"/>
      <w:numFmt w:val="lowerLetter"/>
      <w:lvlText w:val="%2."/>
      <w:lvlJc w:val="left"/>
      <w:pPr>
        <w:ind w:left="1440" w:hanging="360"/>
      </w:pPr>
    </w:lvl>
    <w:lvl w:ilvl="2" w:tplc="AC389232">
      <w:start w:val="1"/>
      <w:numFmt w:val="lowerRoman"/>
      <w:lvlText w:val="%3."/>
      <w:lvlJc w:val="right"/>
      <w:pPr>
        <w:ind w:left="2160" w:hanging="180"/>
      </w:pPr>
    </w:lvl>
    <w:lvl w:ilvl="3" w:tplc="3356B0B8">
      <w:start w:val="1"/>
      <w:numFmt w:val="decimal"/>
      <w:lvlText w:val="%4."/>
      <w:lvlJc w:val="left"/>
      <w:pPr>
        <w:ind w:left="2880" w:hanging="360"/>
      </w:pPr>
    </w:lvl>
    <w:lvl w:ilvl="4" w:tplc="F896281A">
      <w:start w:val="1"/>
      <w:numFmt w:val="lowerLetter"/>
      <w:lvlText w:val="%5."/>
      <w:lvlJc w:val="left"/>
      <w:pPr>
        <w:ind w:left="3600" w:hanging="360"/>
      </w:pPr>
    </w:lvl>
    <w:lvl w:ilvl="5" w:tplc="E72AD008">
      <w:start w:val="1"/>
      <w:numFmt w:val="lowerRoman"/>
      <w:lvlText w:val="%6."/>
      <w:lvlJc w:val="right"/>
      <w:pPr>
        <w:ind w:left="4320" w:hanging="180"/>
      </w:pPr>
    </w:lvl>
    <w:lvl w:ilvl="6" w:tplc="3C9C86C8">
      <w:start w:val="1"/>
      <w:numFmt w:val="decimal"/>
      <w:lvlText w:val="%7."/>
      <w:lvlJc w:val="left"/>
      <w:pPr>
        <w:ind w:left="5040" w:hanging="360"/>
      </w:pPr>
    </w:lvl>
    <w:lvl w:ilvl="7" w:tplc="3DD44602">
      <w:start w:val="1"/>
      <w:numFmt w:val="lowerLetter"/>
      <w:lvlText w:val="%8."/>
      <w:lvlJc w:val="left"/>
      <w:pPr>
        <w:ind w:left="5760" w:hanging="360"/>
      </w:pPr>
    </w:lvl>
    <w:lvl w:ilvl="8" w:tplc="1F849320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1F1AE6"/>
    <w:multiLevelType w:val="hybridMultilevel"/>
    <w:tmpl w:val="7C08C9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9" w15:restartNumberingAfterBreak="0">
    <w:nsid w:val="7FD01220"/>
    <w:multiLevelType w:val="hybridMultilevel"/>
    <w:tmpl w:val="C908C20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1728297">
    <w:abstractNumId w:val="17"/>
  </w:num>
  <w:num w:numId="2" w16cid:durableId="668289420">
    <w:abstractNumId w:val="22"/>
  </w:num>
  <w:num w:numId="3" w16cid:durableId="504243161">
    <w:abstractNumId w:val="27"/>
  </w:num>
  <w:num w:numId="4" w16cid:durableId="512064760">
    <w:abstractNumId w:val="12"/>
  </w:num>
  <w:num w:numId="5" w16cid:durableId="1963271464">
    <w:abstractNumId w:val="36"/>
  </w:num>
  <w:num w:numId="6" w16cid:durableId="138689622">
    <w:abstractNumId w:val="26"/>
  </w:num>
  <w:num w:numId="7" w16cid:durableId="1654984129">
    <w:abstractNumId w:val="43"/>
  </w:num>
  <w:num w:numId="8" w16cid:durableId="483012413">
    <w:abstractNumId w:val="28"/>
  </w:num>
  <w:num w:numId="9" w16cid:durableId="769081124">
    <w:abstractNumId w:val="30"/>
  </w:num>
  <w:num w:numId="10" w16cid:durableId="62683976">
    <w:abstractNumId w:val="41"/>
  </w:num>
  <w:num w:numId="11" w16cid:durableId="825049515">
    <w:abstractNumId w:val="46"/>
  </w:num>
  <w:num w:numId="12" w16cid:durableId="975527315">
    <w:abstractNumId w:val="15"/>
  </w:num>
  <w:num w:numId="13" w16cid:durableId="1180466288">
    <w:abstractNumId w:val="39"/>
  </w:num>
  <w:num w:numId="14" w16cid:durableId="1812942297">
    <w:abstractNumId w:val="34"/>
  </w:num>
  <w:num w:numId="15" w16cid:durableId="1904564372">
    <w:abstractNumId w:val="19"/>
  </w:num>
  <w:num w:numId="16" w16cid:durableId="342242715">
    <w:abstractNumId w:val="33"/>
  </w:num>
  <w:num w:numId="17" w16cid:durableId="160045154">
    <w:abstractNumId w:val="23"/>
  </w:num>
  <w:num w:numId="18" w16cid:durableId="1733387911">
    <w:abstractNumId w:val="44"/>
  </w:num>
  <w:num w:numId="19" w16cid:durableId="1812282049">
    <w:abstractNumId w:val="45"/>
  </w:num>
  <w:num w:numId="20" w16cid:durableId="1234656152">
    <w:abstractNumId w:val="42"/>
  </w:num>
  <w:num w:numId="21" w16cid:durableId="956763321">
    <w:abstractNumId w:val="48"/>
  </w:num>
  <w:num w:numId="22" w16cid:durableId="1205484667">
    <w:abstractNumId w:val="9"/>
  </w:num>
  <w:num w:numId="23" w16cid:durableId="2125154561">
    <w:abstractNumId w:val="7"/>
  </w:num>
  <w:num w:numId="24" w16cid:durableId="1788617498">
    <w:abstractNumId w:val="6"/>
  </w:num>
  <w:num w:numId="25" w16cid:durableId="1446273456">
    <w:abstractNumId w:val="5"/>
  </w:num>
  <w:num w:numId="26" w16cid:durableId="525217175">
    <w:abstractNumId w:val="4"/>
  </w:num>
  <w:num w:numId="27" w16cid:durableId="266625420">
    <w:abstractNumId w:val="8"/>
  </w:num>
  <w:num w:numId="28" w16cid:durableId="1982879106">
    <w:abstractNumId w:val="3"/>
  </w:num>
  <w:num w:numId="29" w16cid:durableId="1221818749">
    <w:abstractNumId w:val="2"/>
  </w:num>
  <w:num w:numId="30" w16cid:durableId="1672217484">
    <w:abstractNumId w:val="1"/>
  </w:num>
  <w:num w:numId="31" w16cid:durableId="252708217">
    <w:abstractNumId w:val="0"/>
  </w:num>
  <w:num w:numId="32" w16cid:durableId="1174568555">
    <w:abstractNumId w:val="10"/>
  </w:num>
  <w:num w:numId="33" w16cid:durableId="282659520">
    <w:abstractNumId w:val="31"/>
  </w:num>
  <w:num w:numId="34" w16cid:durableId="2116558409">
    <w:abstractNumId w:val="37"/>
  </w:num>
  <w:num w:numId="35" w16cid:durableId="442506732">
    <w:abstractNumId w:val="35"/>
  </w:num>
  <w:num w:numId="36" w16cid:durableId="820582239">
    <w:abstractNumId w:val="11"/>
  </w:num>
  <w:num w:numId="37" w16cid:durableId="1779136477">
    <w:abstractNumId w:val="47"/>
  </w:num>
  <w:num w:numId="38" w16cid:durableId="1895507853">
    <w:abstractNumId w:val="14"/>
  </w:num>
  <w:num w:numId="39" w16cid:durableId="756437354">
    <w:abstractNumId w:val="24"/>
  </w:num>
  <w:num w:numId="40" w16cid:durableId="792821068">
    <w:abstractNumId w:val="40"/>
  </w:num>
  <w:num w:numId="41" w16cid:durableId="1106117160">
    <w:abstractNumId w:val="20"/>
  </w:num>
  <w:num w:numId="42" w16cid:durableId="1096251724">
    <w:abstractNumId w:val="13"/>
  </w:num>
  <w:num w:numId="43" w16cid:durableId="302854979">
    <w:abstractNumId w:val="38"/>
  </w:num>
  <w:num w:numId="44" w16cid:durableId="687758136">
    <w:abstractNumId w:val="49"/>
  </w:num>
  <w:num w:numId="45" w16cid:durableId="1721049808">
    <w:abstractNumId w:val="21"/>
  </w:num>
  <w:num w:numId="46" w16cid:durableId="1774282115">
    <w:abstractNumId w:val="32"/>
  </w:num>
  <w:num w:numId="47" w16cid:durableId="185683023">
    <w:abstractNumId w:val="25"/>
  </w:num>
  <w:num w:numId="48" w16cid:durableId="1787387225">
    <w:abstractNumId w:val="29"/>
  </w:num>
  <w:num w:numId="49" w16cid:durableId="708729035">
    <w:abstractNumId w:val="18"/>
    <w:lvlOverride w:ilvl="0">
      <w:lvl w:ilvl="0">
        <w:start w:val="1"/>
        <w:numFmt w:val="bullet"/>
        <w:lvlText w:val=""/>
        <w:lvlJc w:val="left"/>
        <w:pPr>
          <w:ind w:left="36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  <w:color w:val="auto"/>
          <w:sz w:val="20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50" w16cid:durableId="18215368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AB4"/>
    <w:rsid w:val="000111E7"/>
    <w:rsid w:val="0001228B"/>
    <w:rsid w:val="00015A8B"/>
    <w:rsid w:val="0002733C"/>
    <w:rsid w:val="000304E5"/>
    <w:rsid w:val="00053803"/>
    <w:rsid w:val="000618A6"/>
    <w:rsid w:val="00064672"/>
    <w:rsid w:val="00065687"/>
    <w:rsid w:val="00067447"/>
    <w:rsid w:val="00071744"/>
    <w:rsid w:val="000753B3"/>
    <w:rsid w:val="00077A4D"/>
    <w:rsid w:val="00090B29"/>
    <w:rsid w:val="00094490"/>
    <w:rsid w:val="000A0374"/>
    <w:rsid w:val="000A6B66"/>
    <w:rsid w:val="000B58DB"/>
    <w:rsid w:val="000E1695"/>
    <w:rsid w:val="00106719"/>
    <w:rsid w:val="00113918"/>
    <w:rsid w:val="00114B75"/>
    <w:rsid w:val="00121A73"/>
    <w:rsid w:val="00121D26"/>
    <w:rsid w:val="0012767C"/>
    <w:rsid w:val="00143A19"/>
    <w:rsid w:val="00156367"/>
    <w:rsid w:val="00157C7E"/>
    <w:rsid w:val="0016157C"/>
    <w:rsid w:val="00194DF6"/>
    <w:rsid w:val="0019697D"/>
    <w:rsid w:val="001A4498"/>
    <w:rsid w:val="001B1520"/>
    <w:rsid w:val="001C02A5"/>
    <w:rsid w:val="001C45BD"/>
    <w:rsid w:val="001C4E5F"/>
    <w:rsid w:val="001E6C40"/>
    <w:rsid w:val="001E7DD9"/>
    <w:rsid w:val="001F748A"/>
    <w:rsid w:val="002063EC"/>
    <w:rsid w:val="002079DB"/>
    <w:rsid w:val="0021213B"/>
    <w:rsid w:val="0021779C"/>
    <w:rsid w:val="00223E93"/>
    <w:rsid w:val="00230FB5"/>
    <w:rsid w:val="00234534"/>
    <w:rsid w:val="00243B31"/>
    <w:rsid w:val="0024652D"/>
    <w:rsid w:val="002623F7"/>
    <w:rsid w:val="002700DB"/>
    <w:rsid w:val="00275B93"/>
    <w:rsid w:val="00285681"/>
    <w:rsid w:val="00287F3C"/>
    <w:rsid w:val="002B1242"/>
    <w:rsid w:val="002B1D61"/>
    <w:rsid w:val="002B4036"/>
    <w:rsid w:val="002B6897"/>
    <w:rsid w:val="002C0464"/>
    <w:rsid w:val="002C652F"/>
    <w:rsid w:val="002E3B63"/>
    <w:rsid w:val="002F36E9"/>
    <w:rsid w:val="002F7D79"/>
    <w:rsid w:val="00307E24"/>
    <w:rsid w:val="00310756"/>
    <w:rsid w:val="00321D05"/>
    <w:rsid w:val="00335D82"/>
    <w:rsid w:val="00340031"/>
    <w:rsid w:val="003455D3"/>
    <w:rsid w:val="00367C59"/>
    <w:rsid w:val="00370AA8"/>
    <w:rsid w:val="00375164"/>
    <w:rsid w:val="003761BC"/>
    <w:rsid w:val="003817A2"/>
    <w:rsid w:val="0038684B"/>
    <w:rsid w:val="00393095"/>
    <w:rsid w:val="003A39F7"/>
    <w:rsid w:val="003C126A"/>
    <w:rsid w:val="003C46EC"/>
    <w:rsid w:val="003C75D1"/>
    <w:rsid w:val="003F6300"/>
    <w:rsid w:val="00400EBF"/>
    <w:rsid w:val="004068E3"/>
    <w:rsid w:val="004104D8"/>
    <w:rsid w:val="00410EF8"/>
    <w:rsid w:val="0042144E"/>
    <w:rsid w:val="00423E28"/>
    <w:rsid w:val="0042437F"/>
    <w:rsid w:val="00424503"/>
    <w:rsid w:val="0042476B"/>
    <w:rsid w:val="004438E0"/>
    <w:rsid w:val="00451FE3"/>
    <w:rsid w:val="00455020"/>
    <w:rsid w:val="0046058D"/>
    <w:rsid w:val="00460AC9"/>
    <w:rsid w:val="00463D84"/>
    <w:rsid w:val="00465853"/>
    <w:rsid w:val="004713E1"/>
    <w:rsid w:val="0048034C"/>
    <w:rsid w:val="004825F3"/>
    <w:rsid w:val="00483F20"/>
    <w:rsid w:val="004847D8"/>
    <w:rsid w:val="00487943"/>
    <w:rsid w:val="004B0583"/>
    <w:rsid w:val="004C4BE5"/>
    <w:rsid w:val="004D4F92"/>
    <w:rsid w:val="004E1AED"/>
    <w:rsid w:val="004E397C"/>
    <w:rsid w:val="004F703D"/>
    <w:rsid w:val="005155DA"/>
    <w:rsid w:val="00520815"/>
    <w:rsid w:val="005228CA"/>
    <w:rsid w:val="005240E0"/>
    <w:rsid w:val="005258BF"/>
    <w:rsid w:val="0054537A"/>
    <w:rsid w:val="00555035"/>
    <w:rsid w:val="0056554A"/>
    <w:rsid w:val="005672ED"/>
    <w:rsid w:val="00570061"/>
    <w:rsid w:val="00574631"/>
    <w:rsid w:val="00576246"/>
    <w:rsid w:val="00593141"/>
    <w:rsid w:val="00596834"/>
    <w:rsid w:val="005A0D01"/>
    <w:rsid w:val="005A2709"/>
    <w:rsid w:val="005A5FF3"/>
    <w:rsid w:val="005A7E77"/>
    <w:rsid w:val="005B769A"/>
    <w:rsid w:val="005C12A5"/>
    <w:rsid w:val="005C2704"/>
    <w:rsid w:val="005D3D19"/>
    <w:rsid w:val="005E025E"/>
    <w:rsid w:val="005F1C2D"/>
    <w:rsid w:val="005F1F3C"/>
    <w:rsid w:val="00607DC1"/>
    <w:rsid w:val="00612B37"/>
    <w:rsid w:val="00622905"/>
    <w:rsid w:val="006236D2"/>
    <w:rsid w:val="00627B9A"/>
    <w:rsid w:val="0063678C"/>
    <w:rsid w:val="00645764"/>
    <w:rsid w:val="00652FA5"/>
    <w:rsid w:val="006536F1"/>
    <w:rsid w:val="006555CF"/>
    <w:rsid w:val="00657B45"/>
    <w:rsid w:val="006771FD"/>
    <w:rsid w:val="00683251"/>
    <w:rsid w:val="00683F68"/>
    <w:rsid w:val="00690826"/>
    <w:rsid w:val="0069152F"/>
    <w:rsid w:val="006A186B"/>
    <w:rsid w:val="006A4747"/>
    <w:rsid w:val="006B09B9"/>
    <w:rsid w:val="006B09DD"/>
    <w:rsid w:val="006B0D0D"/>
    <w:rsid w:val="006B3237"/>
    <w:rsid w:val="006C00B5"/>
    <w:rsid w:val="006C3E22"/>
    <w:rsid w:val="006C532D"/>
    <w:rsid w:val="006E3893"/>
    <w:rsid w:val="006E451C"/>
    <w:rsid w:val="006F1D30"/>
    <w:rsid w:val="006F3C4A"/>
    <w:rsid w:val="006F510B"/>
    <w:rsid w:val="0070269F"/>
    <w:rsid w:val="0070405F"/>
    <w:rsid w:val="00706887"/>
    <w:rsid w:val="00716527"/>
    <w:rsid w:val="00720281"/>
    <w:rsid w:val="007332FA"/>
    <w:rsid w:val="007337AA"/>
    <w:rsid w:val="007354D6"/>
    <w:rsid w:val="00741540"/>
    <w:rsid w:val="007421A2"/>
    <w:rsid w:val="00752384"/>
    <w:rsid w:val="00762DED"/>
    <w:rsid w:val="00762E2D"/>
    <w:rsid w:val="00766C22"/>
    <w:rsid w:val="007704AB"/>
    <w:rsid w:val="00770A84"/>
    <w:rsid w:val="007753C1"/>
    <w:rsid w:val="00775D64"/>
    <w:rsid w:val="00777EC6"/>
    <w:rsid w:val="0078169D"/>
    <w:rsid w:val="007823B0"/>
    <w:rsid w:val="00791F2B"/>
    <w:rsid w:val="00797AFD"/>
    <w:rsid w:val="007B7BCC"/>
    <w:rsid w:val="007D025A"/>
    <w:rsid w:val="007D042E"/>
    <w:rsid w:val="007D14DD"/>
    <w:rsid w:val="007D2C3B"/>
    <w:rsid w:val="007D398B"/>
    <w:rsid w:val="007E2B79"/>
    <w:rsid w:val="007E55B7"/>
    <w:rsid w:val="007F6866"/>
    <w:rsid w:val="00801716"/>
    <w:rsid w:val="008209A6"/>
    <w:rsid w:val="00821F46"/>
    <w:rsid w:val="008324FD"/>
    <w:rsid w:val="00842217"/>
    <w:rsid w:val="0084794E"/>
    <w:rsid w:val="008623B2"/>
    <w:rsid w:val="0086727E"/>
    <w:rsid w:val="0088355D"/>
    <w:rsid w:val="008A518C"/>
    <w:rsid w:val="008A6515"/>
    <w:rsid w:val="008B0A23"/>
    <w:rsid w:val="008B2322"/>
    <w:rsid w:val="008B481B"/>
    <w:rsid w:val="008B648B"/>
    <w:rsid w:val="008C2EB9"/>
    <w:rsid w:val="008D49A3"/>
    <w:rsid w:val="008E33A4"/>
    <w:rsid w:val="009040E5"/>
    <w:rsid w:val="0092138B"/>
    <w:rsid w:val="00923F9F"/>
    <w:rsid w:val="00943472"/>
    <w:rsid w:val="009513DE"/>
    <w:rsid w:val="009647A1"/>
    <w:rsid w:val="00966818"/>
    <w:rsid w:val="009670B8"/>
    <w:rsid w:val="00970508"/>
    <w:rsid w:val="009A2B93"/>
    <w:rsid w:val="009A3AB0"/>
    <w:rsid w:val="009A7664"/>
    <w:rsid w:val="009B2B43"/>
    <w:rsid w:val="009B4736"/>
    <w:rsid w:val="009C246E"/>
    <w:rsid w:val="009C3C7E"/>
    <w:rsid w:val="009E1826"/>
    <w:rsid w:val="009F5B67"/>
    <w:rsid w:val="00A0044D"/>
    <w:rsid w:val="00A0097F"/>
    <w:rsid w:val="00A03244"/>
    <w:rsid w:val="00A1310C"/>
    <w:rsid w:val="00A35BD2"/>
    <w:rsid w:val="00A418DF"/>
    <w:rsid w:val="00A42FA6"/>
    <w:rsid w:val="00A44EA1"/>
    <w:rsid w:val="00A4710F"/>
    <w:rsid w:val="00A533F6"/>
    <w:rsid w:val="00A56178"/>
    <w:rsid w:val="00A66C8D"/>
    <w:rsid w:val="00A7274E"/>
    <w:rsid w:val="00A86133"/>
    <w:rsid w:val="00A86E86"/>
    <w:rsid w:val="00A879EB"/>
    <w:rsid w:val="00A92AB4"/>
    <w:rsid w:val="00AB06C3"/>
    <w:rsid w:val="00AB23C9"/>
    <w:rsid w:val="00AB6DAC"/>
    <w:rsid w:val="00AC6511"/>
    <w:rsid w:val="00AD0562"/>
    <w:rsid w:val="00AD2DAC"/>
    <w:rsid w:val="00AD2E2C"/>
    <w:rsid w:val="00AE1081"/>
    <w:rsid w:val="00AE456D"/>
    <w:rsid w:val="00B01384"/>
    <w:rsid w:val="00B059F7"/>
    <w:rsid w:val="00B064A9"/>
    <w:rsid w:val="00B20C46"/>
    <w:rsid w:val="00B4443F"/>
    <w:rsid w:val="00B45882"/>
    <w:rsid w:val="00B45ED4"/>
    <w:rsid w:val="00B534BD"/>
    <w:rsid w:val="00B5588C"/>
    <w:rsid w:val="00B56167"/>
    <w:rsid w:val="00B576AC"/>
    <w:rsid w:val="00B57C41"/>
    <w:rsid w:val="00B81881"/>
    <w:rsid w:val="00B8354D"/>
    <w:rsid w:val="00B91142"/>
    <w:rsid w:val="00B97713"/>
    <w:rsid w:val="00BA4650"/>
    <w:rsid w:val="00BA5839"/>
    <w:rsid w:val="00BA601C"/>
    <w:rsid w:val="00BA608D"/>
    <w:rsid w:val="00BA6190"/>
    <w:rsid w:val="00BB7E1D"/>
    <w:rsid w:val="00BC18C6"/>
    <w:rsid w:val="00BC2706"/>
    <w:rsid w:val="00BC3F13"/>
    <w:rsid w:val="00BE1302"/>
    <w:rsid w:val="00BF5B81"/>
    <w:rsid w:val="00BF68DA"/>
    <w:rsid w:val="00C3341E"/>
    <w:rsid w:val="00C355FA"/>
    <w:rsid w:val="00C406B3"/>
    <w:rsid w:val="00C60A1A"/>
    <w:rsid w:val="00C61D1C"/>
    <w:rsid w:val="00C62191"/>
    <w:rsid w:val="00C744DC"/>
    <w:rsid w:val="00C8179C"/>
    <w:rsid w:val="00C93543"/>
    <w:rsid w:val="00CA3AE8"/>
    <w:rsid w:val="00CB20C6"/>
    <w:rsid w:val="00CB736D"/>
    <w:rsid w:val="00CB7EF3"/>
    <w:rsid w:val="00CC2052"/>
    <w:rsid w:val="00CC64B9"/>
    <w:rsid w:val="00CD1105"/>
    <w:rsid w:val="00CE355F"/>
    <w:rsid w:val="00CE3A1F"/>
    <w:rsid w:val="00CF2208"/>
    <w:rsid w:val="00CF6C7F"/>
    <w:rsid w:val="00D03949"/>
    <w:rsid w:val="00D04149"/>
    <w:rsid w:val="00D06611"/>
    <w:rsid w:val="00D132AD"/>
    <w:rsid w:val="00D2187B"/>
    <w:rsid w:val="00D3379C"/>
    <w:rsid w:val="00D34A4D"/>
    <w:rsid w:val="00D3605D"/>
    <w:rsid w:val="00D4487B"/>
    <w:rsid w:val="00D45DA8"/>
    <w:rsid w:val="00D47A97"/>
    <w:rsid w:val="00D5230B"/>
    <w:rsid w:val="00D54915"/>
    <w:rsid w:val="00D624F5"/>
    <w:rsid w:val="00D64EC9"/>
    <w:rsid w:val="00DA167A"/>
    <w:rsid w:val="00DB26A9"/>
    <w:rsid w:val="00DC1F13"/>
    <w:rsid w:val="00DC2875"/>
    <w:rsid w:val="00DC53A6"/>
    <w:rsid w:val="00DF0103"/>
    <w:rsid w:val="00DF64CF"/>
    <w:rsid w:val="00E0114F"/>
    <w:rsid w:val="00E1708D"/>
    <w:rsid w:val="00E24140"/>
    <w:rsid w:val="00E40B64"/>
    <w:rsid w:val="00E436F9"/>
    <w:rsid w:val="00E466FF"/>
    <w:rsid w:val="00E5420D"/>
    <w:rsid w:val="00E55187"/>
    <w:rsid w:val="00E728F8"/>
    <w:rsid w:val="00E73F42"/>
    <w:rsid w:val="00E81D1B"/>
    <w:rsid w:val="00E82B5B"/>
    <w:rsid w:val="00E8482A"/>
    <w:rsid w:val="00E87238"/>
    <w:rsid w:val="00E872C4"/>
    <w:rsid w:val="00E87D57"/>
    <w:rsid w:val="00E90F02"/>
    <w:rsid w:val="00E9588E"/>
    <w:rsid w:val="00E97795"/>
    <w:rsid w:val="00EA0A9B"/>
    <w:rsid w:val="00EB6E7F"/>
    <w:rsid w:val="00EC396A"/>
    <w:rsid w:val="00EC419C"/>
    <w:rsid w:val="00EC7B20"/>
    <w:rsid w:val="00ED0F30"/>
    <w:rsid w:val="00EE0852"/>
    <w:rsid w:val="00EE2C3A"/>
    <w:rsid w:val="00EE4AF2"/>
    <w:rsid w:val="00EE5E2F"/>
    <w:rsid w:val="00EF157F"/>
    <w:rsid w:val="00EF5261"/>
    <w:rsid w:val="00EF5A11"/>
    <w:rsid w:val="00EF71E2"/>
    <w:rsid w:val="00F03351"/>
    <w:rsid w:val="00F07FCC"/>
    <w:rsid w:val="00F220CC"/>
    <w:rsid w:val="00F36C54"/>
    <w:rsid w:val="00F408F9"/>
    <w:rsid w:val="00F61F7F"/>
    <w:rsid w:val="00F62DB1"/>
    <w:rsid w:val="00F633C0"/>
    <w:rsid w:val="00F640C6"/>
    <w:rsid w:val="00F64A9F"/>
    <w:rsid w:val="00F73E94"/>
    <w:rsid w:val="00F7753E"/>
    <w:rsid w:val="00F92770"/>
    <w:rsid w:val="00F95BA5"/>
    <w:rsid w:val="00FA5235"/>
    <w:rsid w:val="00FA6FDE"/>
    <w:rsid w:val="00FA7624"/>
    <w:rsid w:val="00FB1965"/>
    <w:rsid w:val="00FB36CC"/>
    <w:rsid w:val="00FB3ACC"/>
    <w:rsid w:val="00FB3B14"/>
    <w:rsid w:val="00FB40FC"/>
    <w:rsid w:val="00FB74B1"/>
    <w:rsid w:val="00FC26FB"/>
    <w:rsid w:val="00FC45EF"/>
    <w:rsid w:val="00FC570A"/>
    <w:rsid w:val="00FD2D40"/>
    <w:rsid w:val="00FD2F9E"/>
    <w:rsid w:val="00FD347C"/>
    <w:rsid w:val="00FD4159"/>
    <w:rsid w:val="00FE1D00"/>
    <w:rsid w:val="00FE5841"/>
    <w:rsid w:val="00FE5B23"/>
    <w:rsid w:val="00FF1B66"/>
    <w:rsid w:val="00FF28B5"/>
    <w:rsid w:val="00FF627D"/>
    <w:rsid w:val="011A2D7B"/>
    <w:rsid w:val="01A8A547"/>
    <w:rsid w:val="073530ED"/>
    <w:rsid w:val="07779076"/>
    <w:rsid w:val="093EC6DF"/>
    <w:rsid w:val="0A0FE153"/>
    <w:rsid w:val="0A508821"/>
    <w:rsid w:val="0BFB25DF"/>
    <w:rsid w:val="0C9B7898"/>
    <w:rsid w:val="0F840AD1"/>
    <w:rsid w:val="0FB5EA9F"/>
    <w:rsid w:val="1220B740"/>
    <w:rsid w:val="14B96908"/>
    <w:rsid w:val="183F17AA"/>
    <w:rsid w:val="19044889"/>
    <w:rsid w:val="19EBBD40"/>
    <w:rsid w:val="1BDE2509"/>
    <w:rsid w:val="1D235E02"/>
    <w:rsid w:val="1DDB27F2"/>
    <w:rsid w:val="1DE0EBF9"/>
    <w:rsid w:val="1DEC8153"/>
    <w:rsid w:val="1F394D04"/>
    <w:rsid w:val="1F738A0D"/>
    <w:rsid w:val="209BB561"/>
    <w:rsid w:val="2123F06D"/>
    <w:rsid w:val="214EC1B7"/>
    <w:rsid w:val="21D2008C"/>
    <w:rsid w:val="2591AA4E"/>
    <w:rsid w:val="29AA4848"/>
    <w:rsid w:val="2A5E51B6"/>
    <w:rsid w:val="2AB63A40"/>
    <w:rsid w:val="2AFC2FC2"/>
    <w:rsid w:val="2BF840B2"/>
    <w:rsid w:val="2DAD4269"/>
    <w:rsid w:val="2EE1A069"/>
    <w:rsid w:val="30637806"/>
    <w:rsid w:val="307F9BD9"/>
    <w:rsid w:val="31534B88"/>
    <w:rsid w:val="3258A874"/>
    <w:rsid w:val="32EF1BE9"/>
    <w:rsid w:val="348AEC4A"/>
    <w:rsid w:val="37C28D0C"/>
    <w:rsid w:val="383B707E"/>
    <w:rsid w:val="3C1B4D65"/>
    <w:rsid w:val="3E00429A"/>
    <w:rsid w:val="3F047BA0"/>
    <w:rsid w:val="3FB5DF43"/>
    <w:rsid w:val="4E48517C"/>
    <w:rsid w:val="4FC011DB"/>
    <w:rsid w:val="4FC0E3A9"/>
    <w:rsid w:val="537BD20E"/>
    <w:rsid w:val="53DCD5B6"/>
    <w:rsid w:val="579E91A2"/>
    <w:rsid w:val="5A8552DB"/>
    <w:rsid w:val="600693E3"/>
    <w:rsid w:val="60134B50"/>
    <w:rsid w:val="60DB6C02"/>
    <w:rsid w:val="639DD469"/>
    <w:rsid w:val="64368F7F"/>
    <w:rsid w:val="66584C54"/>
    <w:rsid w:val="679B8D0F"/>
    <w:rsid w:val="68A221B2"/>
    <w:rsid w:val="6A9AA356"/>
    <w:rsid w:val="6B55FDF7"/>
    <w:rsid w:val="6CC78DD8"/>
    <w:rsid w:val="6E03DD79"/>
    <w:rsid w:val="6E8D9EB9"/>
    <w:rsid w:val="6F085D37"/>
    <w:rsid w:val="7071F5F2"/>
    <w:rsid w:val="71426F55"/>
    <w:rsid w:val="7335BFC2"/>
    <w:rsid w:val="73D202A9"/>
    <w:rsid w:val="7807A723"/>
    <w:rsid w:val="7BDD148E"/>
    <w:rsid w:val="7C1C7BD7"/>
    <w:rsid w:val="7E2F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5CE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3A4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qFormat/>
    <w:rsid w:val="00F640C6"/>
    <w:pPr>
      <w:spacing w:before="0" w:after="160" w:line="259" w:lineRule="auto"/>
      <w:ind w:left="720"/>
      <w:contextualSpacing/>
    </w:pPr>
    <w:rPr>
      <w:rFonts w:eastAsiaTheme="minorHAnsi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F640C6"/>
    <w:rPr>
      <w:color w:val="005DBA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5D3D1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D3D19"/>
    <w:rPr>
      <w:rFonts w:ascii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AB23C9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D132A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32AD"/>
    <w:pPr>
      <w:spacing w:after="100"/>
      <w:ind w:left="220"/>
    </w:pPr>
  </w:style>
  <w:style w:type="numbering" w:customStyle="1" w:styleId="Style1">
    <w:name w:val="Style1"/>
    <w:uiPriority w:val="99"/>
    <w:rsid w:val="003761BC"/>
    <w:pPr>
      <w:numPr>
        <w:numId w:val="48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6F510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niversityofmanitoba.desire2learn.com/d2l/home" TargetMode="External"/><Relationship Id="rId2" Type="http://schemas.openxmlformats.org/officeDocument/2006/relationships/image" Target="media/image8.jpg"/><Relationship Id="rId1" Type="http://schemas.openxmlformats.org/officeDocument/2006/relationships/hyperlink" Target="https://umanitoba.ca/centre-advancement-teaching-learnin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universityofmanitoba.desire2learn.com/d2l/home" TargetMode="External"/><Relationship Id="rId2" Type="http://schemas.openxmlformats.org/officeDocument/2006/relationships/image" Target="media/image8.jpg"/><Relationship Id="rId1" Type="http://schemas.openxmlformats.org/officeDocument/2006/relationships/hyperlink" Target="https://umanitoba.ca/centre-advancement-teaching-learning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AA8466EEAED4998DE7B2951C32850" ma:contentTypeVersion="13" ma:contentTypeDescription="Create a new document." ma:contentTypeScope="" ma:versionID="7b52ea029e677f5120778ee571328cbc">
  <xsd:schema xmlns:xsd="http://www.w3.org/2001/XMLSchema" xmlns:xs="http://www.w3.org/2001/XMLSchema" xmlns:p="http://schemas.microsoft.com/office/2006/metadata/properties" xmlns:ns2="6e1dbc69-f680-4d42-8300-beb833c6fcf4" xmlns:ns3="1bd02db6-b2ba-49b8-ab72-410d7b1da43d" targetNamespace="http://schemas.microsoft.com/office/2006/metadata/properties" ma:root="true" ma:fieldsID="e87884ec038a816fcc838986bec4afe3" ns2:_="" ns3:_="">
    <xsd:import namespace="6e1dbc69-f680-4d42-8300-beb833c6fcf4"/>
    <xsd:import namespace="1bd02db6-b2ba-49b8-ab72-410d7b1da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1dbc69-f680-4d42-8300-beb833c6fc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607ee36-e3c0-4814-8940-b096d0e788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d02db6-b2ba-49b8-ab72-410d7b1da4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cf28447-6aa8-41f1-bbcf-b4a8fa9cc03c}" ma:internalName="TaxCatchAll" ma:showField="CatchAllData" ma:web="1bd02db6-b2ba-49b8-ab72-410d7b1da4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1dbc69-f680-4d42-8300-beb833c6fcf4">
      <Terms xmlns="http://schemas.microsoft.com/office/infopath/2007/PartnerControls"/>
    </lcf76f155ced4ddcb4097134ff3c332f>
    <TaxCatchAll xmlns="1bd02db6-b2ba-49b8-ab72-410d7b1da43d" xsi:nil="true"/>
  </documentManagement>
</p:properties>
</file>

<file path=customXml/itemProps1.xml><?xml version="1.0" encoding="utf-8"?>
<ds:datastoreItem xmlns:ds="http://schemas.openxmlformats.org/officeDocument/2006/customXml" ds:itemID="{987BB248-515D-4EF2-BD72-41AA371CEB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517C81-EFFB-4497-8C51-C7E9FAB4B50E}"/>
</file>

<file path=customXml/itemProps3.xml><?xml version="1.0" encoding="utf-8"?>
<ds:datastoreItem xmlns:ds="http://schemas.openxmlformats.org/officeDocument/2006/customXml" ds:itemID="{16AA82DF-C7B5-46BE-A738-C5E7F4AFE6DC}"/>
</file>

<file path=customXml/itemProps4.xml><?xml version="1.0" encoding="utf-8"?>
<ds:datastoreItem xmlns:ds="http://schemas.openxmlformats.org/officeDocument/2006/customXml" ds:itemID="{B4B3E953-101C-45FD-A80F-FCCCAA7AAD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2024-03-28T15:40:00Z</dcterms:created>
  <dcterms:modified xsi:type="dcterms:W3CDTF">2024-03-28T15:41:00Z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MediaServiceImage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ontentTypeId">
    <vt:lpwstr>0x010100EADAA8466EEAED4998DE7B2951C32850</vt:lpwstr>
  </property>
  <property fmtid="{D5CDD505-2E9C-101B-9397-08002B2CF9AE}" pid="7" name="ScenarioTags">
    <vt:lpwstr/>
  </property>
  <property fmtid="{D5CDD505-2E9C-101B-9397-08002B2CF9AE}" pid="8" name="CampaignTags">
    <vt:lpwstr/>
  </property>
</Properties>
</file>